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</w:pPr>
      <w:r w:rsidDel="00000000" w:rsidR="00000000" w:rsidRPr="00000000">
        <w:pict>
          <v:shapetype id="_x0000_t75" coordsize="21600,21600" filled="f" stroked="f" o:spt="75.0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" gradientshapeok="t"/>
            <o:lock v:ext="edit" aspectratio="t"/>
          </v:shapetype>
        </w:pict>
      </w:r>
    </w:p>
    <w:p w:rsidR="00000000" w:rsidDel="00000000" w:rsidP="00000000" w:rsidRDefault="00000000" w:rsidRPr="00000000" w14:paraId="00000002">
      <w:pPr>
        <w:spacing w:before="9" w:line="100" w:lineRule="auto"/>
        <w:rPr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ind w:left="3896" w:firstLine="0"/>
        <w:rPr>
          <w:sz w:val="22"/>
          <w:szCs w:val="22"/>
        </w:rPr>
      </w:pPr>
      <w:r w:rsidDel="00000000" w:rsidR="00000000" w:rsidRPr="00000000">
        <w:rPr/>
        <w:drawing>
          <wp:inline distB="114300" distT="114300" distL="114300" distR="114300">
            <wp:extent cx="1290353" cy="987788"/>
            <wp:effectExtent b="0" l="0" r="0" t="0"/>
            <wp:docPr id="3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290353" cy="98778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80" w:lineRule="auto"/>
        <w:ind w:left="4191" w:right="4847" w:firstLine="0"/>
        <w:jc w:val="center"/>
        <w:rPr>
          <w:rFonts w:ascii="Tahoma" w:cs="Tahoma" w:eastAsia="Tahoma" w:hAnsi="Tahoma"/>
          <w:b w:val="1"/>
          <w:bCs w:val="1"/>
          <w:sz w:val="22"/>
          <w:szCs w:val="22"/>
          <w:u w:val="single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sz w:val="22"/>
          <w:szCs w:val="22"/>
          <w:u w:val="single"/>
          <w:vertAlign w:val="baseline"/>
          <w:rtl w:val="0"/>
        </w:rPr>
        <w:t xml:space="preserve">Referral Form</w:t>
      </w:r>
      <w:r w:rsidDel="00000000" w:rsidR="00000000" w:rsidRPr="00000000">
        <w:rPr>
          <w:rtl w:val="0"/>
        </w:rPr>
      </w:r>
    </w:p>
    <w:tbl>
      <w:tblPr>
        <w:tblStyle w:val="Table1"/>
        <w:tblW w:w="10534.0" w:type="dxa"/>
        <w:jc w:val="left"/>
        <w:tblInd w:w="108.0" w:type="dxa"/>
        <w:tblLayout w:type="fixed"/>
        <w:tblLook w:val="0000"/>
      </w:tblPr>
      <w:tblGrid>
        <w:gridCol w:w="5281"/>
        <w:gridCol w:w="2461"/>
        <w:gridCol w:w="1385"/>
        <w:gridCol w:w="1407"/>
        <w:tblGridChange w:id="0">
          <w:tblGrid>
            <w:gridCol w:w="5281"/>
            <w:gridCol w:w="2461"/>
            <w:gridCol w:w="1385"/>
            <w:gridCol w:w="1407"/>
          </w:tblGrid>
        </w:tblGridChange>
      </w:tblGrid>
      <w:tr>
        <w:trPr>
          <w:cantSplit w:val="0"/>
          <w:trHeight w:val="308" w:hRule="atLeast"/>
          <w:tblHeader w:val="0"/>
        </w:trPr>
        <w:tc>
          <w:tcPr>
            <w:gridSpan w:val="4"/>
            <w:tcBorders>
              <w:top w:color="000000" w:space="0" w:sz="9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05">
            <w:pPr>
              <w:spacing w:line="260" w:lineRule="auto"/>
              <w:ind w:left="95" w:firstLine="0"/>
              <w:rPr>
                <w:rFonts w:ascii="Tahoma" w:cs="Tahoma" w:eastAsia="Tahoma" w:hAnsi="Tahoma"/>
                <w:sz w:val="24"/>
                <w:szCs w:val="24"/>
              </w:rPr>
            </w:pPr>
            <w:r w:rsidDel="00000000" w:rsidR="00000000" w:rsidRPr="00000000">
              <w:rPr>
                <w:rFonts w:ascii="Tahoma" w:cs="Tahoma" w:eastAsia="Tahoma" w:hAnsi="Tahom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Date of referral: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0" w:hRule="atLeast"/>
          <w:tblHeader w:val="0"/>
        </w:trPr>
        <w:tc>
          <w:tcPr>
            <w:gridSpan w:val="4"/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8" w:val="single"/>
            </w:tcBorders>
          </w:tcPr>
          <w:p w:rsidR="00000000" w:rsidDel="00000000" w:rsidP="00000000" w:rsidRDefault="00000000" w:rsidRPr="00000000" w14:paraId="00000009">
            <w:pPr>
              <w:spacing w:line="260" w:lineRule="auto"/>
              <w:ind w:left="95" w:firstLine="0"/>
              <w:rPr>
                <w:rFonts w:ascii="Tahoma" w:cs="Tahoma" w:eastAsia="Tahoma" w:hAnsi="Tahoma"/>
                <w:sz w:val="24"/>
                <w:szCs w:val="24"/>
              </w:rPr>
            </w:pPr>
            <w:r w:rsidDel="00000000" w:rsidR="00000000" w:rsidRPr="00000000">
              <w:rPr>
                <w:rFonts w:ascii="Tahoma" w:cs="Tahoma" w:eastAsia="Tahoma" w:hAnsi="Tahom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Customer Information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2" w:hRule="atLeast"/>
          <w:tblHeader w:val="0"/>
        </w:trPr>
        <w:tc>
          <w:tcPr>
            <w:vMerge w:val="restart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0D">
            <w:pPr>
              <w:spacing w:line="240" w:lineRule="auto"/>
              <w:ind w:left="95" w:firstLine="0"/>
              <w:rPr>
                <w:rFonts w:ascii="Tahoma" w:cs="Tahoma" w:eastAsia="Tahoma" w:hAnsi="Tahoma"/>
                <w:sz w:val="22"/>
                <w:szCs w:val="22"/>
              </w:rPr>
            </w:pPr>
            <w:r w:rsidDel="00000000" w:rsidR="00000000" w:rsidRPr="00000000">
              <w:rPr>
                <w:rFonts w:ascii="Tahoma" w:cs="Tahoma" w:eastAsia="Tahoma" w:hAnsi="Tahoma"/>
                <w:sz w:val="22"/>
                <w:szCs w:val="22"/>
                <w:vertAlign w:val="baseline"/>
                <w:rtl w:val="0"/>
              </w:rPr>
              <w:t xml:space="preserve">Full Name: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spacing w:line="20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spacing w:line="20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spacing w:line="20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spacing w:line="20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spacing w:before="17"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ind w:left="95" w:firstLine="0"/>
              <w:rPr>
                <w:rFonts w:ascii="Tahoma" w:cs="Tahoma" w:eastAsia="Tahoma" w:hAnsi="Tahoma"/>
                <w:sz w:val="22"/>
                <w:szCs w:val="22"/>
              </w:rPr>
            </w:pPr>
            <w:r w:rsidDel="00000000" w:rsidR="00000000" w:rsidRPr="00000000">
              <w:rPr>
                <w:rFonts w:ascii="Tahoma" w:cs="Tahoma" w:eastAsia="Tahoma" w:hAnsi="Tahoma"/>
                <w:sz w:val="22"/>
                <w:szCs w:val="22"/>
                <w:rtl w:val="0"/>
              </w:rPr>
              <w:t xml:space="preserve">Preferred Name:</w:t>
            </w:r>
          </w:p>
        </w:tc>
        <w:tc>
          <w:tcPr>
            <w:gridSpan w:val="3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14">
            <w:pPr>
              <w:spacing w:line="240" w:lineRule="auto"/>
              <w:ind w:left="93" w:firstLine="0"/>
              <w:rPr>
                <w:rFonts w:ascii="Tahoma" w:cs="Tahoma" w:eastAsia="Tahoma" w:hAnsi="Tahoma"/>
                <w:sz w:val="22"/>
                <w:szCs w:val="22"/>
              </w:rPr>
            </w:pPr>
            <w:r w:rsidDel="00000000" w:rsidR="00000000" w:rsidRPr="00000000">
              <w:rPr>
                <w:rFonts w:ascii="Tahoma" w:cs="Tahoma" w:eastAsia="Tahoma" w:hAnsi="Tahoma"/>
                <w:sz w:val="22"/>
                <w:szCs w:val="22"/>
                <w:vertAlign w:val="baseline"/>
                <w:rtl w:val="0"/>
              </w:rPr>
              <w:t xml:space="preserve">Contact number: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46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ahoma" w:cs="Tahoma" w:eastAsia="Tahoma" w:hAnsi="Tahom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18">
            <w:pPr>
              <w:spacing w:line="240" w:lineRule="auto"/>
              <w:ind w:left="93" w:firstLine="0"/>
              <w:rPr>
                <w:rFonts w:ascii="Tahoma" w:cs="Tahoma" w:eastAsia="Tahoma" w:hAnsi="Tahoma"/>
                <w:sz w:val="22"/>
                <w:szCs w:val="22"/>
              </w:rPr>
            </w:pPr>
            <w:r w:rsidDel="00000000" w:rsidR="00000000" w:rsidRPr="00000000">
              <w:rPr>
                <w:rFonts w:ascii="Tahoma" w:cs="Tahoma" w:eastAsia="Tahoma" w:hAnsi="Tahoma"/>
                <w:sz w:val="22"/>
                <w:szCs w:val="22"/>
                <w:vertAlign w:val="baseline"/>
                <w:rtl w:val="0"/>
              </w:rPr>
              <w:t xml:space="preserve">NI number: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spacing w:line="26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ind w:left="93" w:firstLine="0"/>
              <w:rPr>
                <w:rFonts w:ascii="Tahoma" w:cs="Tahoma" w:eastAsia="Tahoma" w:hAnsi="Tahoma"/>
                <w:sz w:val="22"/>
                <w:szCs w:val="22"/>
              </w:rPr>
            </w:pPr>
            <w:r w:rsidDel="00000000" w:rsidR="00000000" w:rsidRPr="00000000">
              <w:rPr>
                <w:rFonts w:ascii="Tahoma" w:cs="Tahoma" w:eastAsia="Tahoma" w:hAnsi="Tahoma"/>
                <w:sz w:val="22"/>
                <w:szCs w:val="22"/>
                <w:rtl w:val="0"/>
              </w:rPr>
              <w:t xml:space="preserve">Which benefits are currently in place?</w:t>
            </w:r>
          </w:p>
        </w:tc>
      </w:tr>
      <w:tr>
        <w:trPr>
          <w:cantSplit w:val="0"/>
          <w:trHeight w:val="553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ahoma" w:cs="Tahoma" w:eastAsia="Tahoma" w:hAnsi="Tahom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8" w:val="single"/>
            </w:tcBorders>
          </w:tcPr>
          <w:p w:rsidR="00000000" w:rsidDel="00000000" w:rsidP="00000000" w:rsidRDefault="00000000" w:rsidRPr="00000000" w14:paraId="0000001E">
            <w:pPr>
              <w:spacing w:line="240" w:lineRule="auto"/>
              <w:ind w:left="93" w:firstLine="0"/>
              <w:rPr>
                <w:rFonts w:ascii="Tahoma" w:cs="Tahoma" w:eastAsia="Tahoma" w:hAnsi="Tahoma"/>
                <w:sz w:val="22"/>
                <w:szCs w:val="22"/>
              </w:rPr>
            </w:pPr>
            <w:r w:rsidDel="00000000" w:rsidR="00000000" w:rsidRPr="00000000">
              <w:rPr>
                <w:rFonts w:ascii="Tahoma" w:cs="Tahoma" w:eastAsia="Tahoma" w:hAnsi="Tahoma"/>
                <w:sz w:val="22"/>
                <w:szCs w:val="22"/>
                <w:vertAlign w:val="baseline"/>
                <w:rtl w:val="0"/>
              </w:rPr>
              <w:t xml:space="preserve">NHS number: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4" w:hRule="atLeast"/>
          <w:tblHeader w:val="0"/>
        </w:trPr>
        <w:tc>
          <w:tcPr>
            <w:vMerge w:val="restart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21">
            <w:pPr>
              <w:spacing w:line="240" w:lineRule="auto"/>
              <w:ind w:left="95" w:firstLine="0"/>
              <w:rPr>
                <w:rFonts w:ascii="Tahoma" w:cs="Tahoma" w:eastAsia="Tahoma" w:hAnsi="Tahoma"/>
                <w:sz w:val="22"/>
                <w:szCs w:val="22"/>
              </w:rPr>
            </w:pPr>
            <w:r w:rsidDel="00000000" w:rsidR="00000000" w:rsidRPr="00000000">
              <w:rPr>
                <w:rFonts w:ascii="Tahoma" w:cs="Tahoma" w:eastAsia="Tahoma" w:hAnsi="Tahoma"/>
                <w:sz w:val="22"/>
                <w:szCs w:val="22"/>
                <w:vertAlign w:val="baseline"/>
                <w:rtl w:val="0"/>
              </w:rPr>
              <w:t xml:space="preserve">Current address / usual location: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22">
            <w:pPr>
              <w:spacing w:line="240" w:lineRule="auto"/>
              <w:ind w:left="93" w:firstLine="0"/>
              <w:rPr>
                <w:rFonts w:ascii="Tahoma" w:cs="Tahoma" w:eastAsia="Tahoma" w:hAnsi="Tahoma"/>
                <w:sz w:val="22"/>
                <w:szCs w:val="22"/>
              </w:rPr>
            </w:pPr>
            <w:r w:rsidDel="00000000" w:rsidR="00000000" w:rsidRPr="00000000">
              <w:rPr>
                <w:rFonts w:ascii="Tahoma" w:cs="Tahoma" w:eastAsia="Tahoma" w:hAnsi="Tahoma"/>
                <w:sz w:val="22"/>
                <w:szCs w:val="22"/>
                <w:vertAlign w:val="baseline"/>
                <w:rtl w:val="0"/>
              </w:rPr>
              <w:t xml:space="preserve">Date of birth: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23">
            <w:pPr>
              <w:spacing w:line="240" w:lineRule="auto"/>
              <w:ind w:left="93" w:firstLine="0"/>
              <w:rPr>
                <w:rFonts w:ascii="Tahoma" w:cs="Tahoma" w:eastAsia="Tahoma" w:hAnsi="Tahoma"/>
                <w:sz w:val="22"/>
                <w:szCs w:val="22"/>
              </w:rPr>
            </w:pPr>
            <w:r w:rsidDel="00000000" w:rsidR="00000000" w:rsidRPr="00000000">
              <w:rPr>
                <w:rFonts w:ascii="Tahoma" w:cs="Tahoma" w:eastAsia="Tahoma" w:hAnsi="Tahoma"/>
                <w:sz w:val="22"/>
                <w:szCs w:val="22"/>
                <w:vertAlign w:val="baseline"/>
                <w:rtl w:val="0"/>
              </w:rPr>
              <w:t xml:space="preserve">Age: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24">
            <w:pPr>
              <w:spacing w:line="240" w:lineRule="auto"/>
              <w:ind w:left="95" w:firstLine="0"/>
              <w:rPr>
                <w:rFonts w:ascii="Tahoma" w:cs="Tahoma" w:eastAsia="Tahoma" w:hAnsi="Tahoma"/>
                <w:sz w:val="22"/>
                <w:szCs w:val="22"/>
              </w:rPr>
            </w:pPr>
            <w:r w:rsidDel="00000000" w:rsidR="00000000" w:rsidRPr="00000000">
              <w:rPr>
                <w:rFonts w:ascii="Tahoma" w:cs="Tahoma" w:eastAsia="Tahoma" w:hAnsi="Tahoma"/>
                <w:sz w:val="22"/>
                <w:szCs w:val="22"/>
                <w:vertAlign w:val="baseline"/>
                <w:rtl w:val="0"/>
              </w:rPr>
              <w:t xml:space="preserve">Gender: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ahoma" w:cs="Tahoma" w:eastAsia="Tahoma" w:hAnsi="Tahom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26">
            <w:pPr>
              <w:spacing w:line="240" w:lineRule="auto"/>
              <w:ind w:left="93" w:firstLine="0"/>
              <w:rPr>
                <w:rFonts w:ascii="Tahoma" w:cs="Tahoma" w:eastAsia="Tahoma" w:hAnsi="Tahoma"/>
                <w:sz w:val="22"/>
                <w:szCs w:val="22"/>
              </w:rPr>
            </w:pPr>
            <w:r w:rsidDel="00000000" w:rsidR="00000000" w:rsidRPr="00000000">
              <w:rPr>
                <w:rFonts w:ascii="Tahoma" w:cs="Tahoma" w:eastAsia="Tahoma" w:hAnsi="Tahoma"/>
                <w:sz w:val="22"/>
                <w:szCs w:val="22"/>
                <w:rtl w:val="0"/>
              </w:rPr>
              <w:t xml:space="preserve">Ethnicity: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27">
            <w:pPr>
              <w:spacing w:before="9" w:lineRule="auto"/>
              <w:ind w:left="93" w:firstLine="0"/>
              <w:rPr>
                <w:rFonts w:ascii="Tahoma" w:cs="Tahoma" w:eastAsia="Tahoma" w:hAnsi="Tahoma"/>
                <w:sz w:val="22"/>
                <w:szCs w:val="22"/>
              </w:rPr>
            </w:pPr>
            <w:r w:rsidDel="00000000" w:rsidR="00000000" w:rsidRPr="00000000">
              <w:rPr>
                <w:rFonts w:ascii="Tahoma" w:cs="Tahoma" w:eastAsia="Tahoma" w:hAnsi="Tahoma"/>
                <w:sz w:val="22"/>
                <w:szCs w:val="22"/>
                <w:rtl w:val="0"/>
              </w:rPr>
              <w:t xml:space="preserve">Religion/Faith:</w:t>
            </w:r>
          </w:p>
        </w:tc>
      </w:tr>
      <w:tr>
        <w:trPr>
          <w:cantSplit w:val="0"/>
          <w:trHeight w:val="552" w:hRule="atLeast"/>
          <w:tblHeader w:val="0"/>
        </w:trPr>
        <w:tc>
          <w:tcPr>
            <w:vMerge w:val="continue"/>
            <w:tcBorders>
              <w:top w:color="000000" w:space="0" w:sz="8" w:val="single"/>
              <w:left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ahoma" w:cs="Tahoma" w:eastAsia="Tahoma" w:hAnsi="Tahom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2A">
            <w:pPr>
              <w:spacing w:line="240" w:lineRule="auto"/>
              <w:ind w:left="93" w:firstLine="0"/>
              <w:rPr>
                <w:rFonts w:ascii="Tahoma" w:cs="Tahoma" w:eastAsia="Tahoma" w:hAnsi="Tahoma"/>
                <w:sz w:val="22"/>
                <w:szCs w:val="22"/>
              </w:rPr>
            </w:pPr>
            <w:r w:rsidDel="00000000" w:rsidR="00000000" w:rsidRPr="00000000">
              <w:rPr>
                <w:rFonts w:ascii="Tahoma" w:cs="Tahoma" w:eastAsia="Tahoma" w:hAnsi="Tahoma"/>
                <w:sz w:val="22"/>
                <w:szCs w:val="22"/>
                <w:rtl w:val="0"/>
              </w:rPr>
              <w:t xml:space="preserve">Marital Status:</w:t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2B">
            <w:pPr>
              <w:spacing w:line="240" w:lineRule="auto"/>
              <w:ind w:left="93" w:firstLine="0"/>
              <w:rPr>
                <w:rFonts w:ascii="Tahoma" w:cs="Tahoma" w:eastAsia="Tahoma" w:hAnsi="Tahoma"/>
                <w:sz w:val="22"/>
                <w:szCs w:val="22"/>
              </w:rPr>
            </w:pPr>
            <w:r w:rsidDel="00000000" w:rsidR="00000000" w:rsidRPr="00000000">
              <w:rPr>
                <w:rFonts w:ascii="Tahoma" w:cs="Tahoma" w:eastAsia="Tahoma" w:hAnsi="Tahoma"/>
                <w:sz w:val="22"/>
                <w:szCs w:val="22"/>
                <w:rtl w:val="0"/>
              </w:rPr>
              <w:t xml:space="preserve">Dependents/children:</w:t>
            </w:r>
          </w:p>
        </w:tc>
      </w:tr>
      <w:tr>
        <w:trPr>
          <w:cantSplit w:val="0"/>
          <w:trHeight w:val="816" w:hRule="atLeast"/>
          <w:tblHeader w:val="0"/>
        </w:trPr>
        <w:tc>
          <w:tcPr>
            <w:gridSpan w:val="4"/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2D">
            <w:pPr>
              <w:spacing w:before="9" w:lineRule="auto"/>
              <w:ind w:left="95" w:firstLine="0"/>
              <w:rPr>
                <w:rFonts w:ascii="Tahoma" w:cs="Tahoma" w:eastAsia="Tahoma" w:hAnsi="Tahoma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0" w:hRule="atLeast"/>
          <w:tblHeader w:val="0"/>
        </w:trPr>
        <w:tc>
          <w:tcPr>
            <w:gridSpan w:val="4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31">
            <w:pPr>
              <w:spacing w:line="260" w:lineRule="auto"/>
              <w:ind w:left="95" w:firstLine="0"/>
              <w:rPr>
                <w:rFonts w:ascii="Tahoma" w:cs="Tahoma" w:eastAsia="Tahoma" w:hAnsi="Tahoma"/>
                <w:sz w:val="24"/>
                <w:szCs w:val="24"/>
              </w:rPr>
            </w:pPr>
            <w:r w:rsidDel="00000000" w:rsidR="00000000" w:rsidRPr="00000000">
              <w:rPr>
                <w:rFonts w:ascii="Tahoma" w:cs="Tahoma" w:eastAsia="Tahoma" w:hAnsi="Tahom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Current housing situation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50" w:hRule="atLeast"/>
          <w:tblHeader w:val="0"/>
        </w:trPr>
        <w:tc>
          <w:tcPr>
            <w:gridSpan w:val="4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3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42" w:hRule="atLeast"/>
          <w:tblHeader w:val="0"/>
        </w:trPr>
        <w:tc>
          <w:tcPr>
            <w:gridSpan w:val="4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39">
            <w:pPr>
              <w:spacing w:line="260" w:lineRule="auto"/>
              <w:ind w:left="95" w:firstLine="0"/>
              <w:rPr>
                <w:rFonts w:ascii="Tahoma" w:cs="Tahoma" w:eastAsia="Tahoma" w:hAnsi="Tahoma"/>
                <w:sz w:val="24"/>
                <w:szCs w:val="24"/>
              </w:rPr>
            </w:pPr>
            <w:r w:rsidDel="00000000" w:rsidR="00000000" w:rsidRPr="00000000">
              <w:rPr>
                <w:rFonts w:ascii="Tahoma" w:cs="Tahoma" w:eastAsia="Tahoma" w:hAnsi="Tahom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Provide </w:t>
            </w:r>
            <w:r w:rsidDel="00000000" w:rsidR="00000000" w:rsidRPr="00000000">
              <w:rPr>
                <w:rFonts w:ascii="Tahoma" w:cs="Tahoma" w:eastAsia="Tahoma" w:hAnsi="Tahoma"/>
                <w:b w:val="1"/>
                <w:bCs w:val="1"/>
                <w:sz w:val="24"/>
                <w:szCs w:val="24"/>
                <w:rtl w:val="0"/>
              </w:rPr>
              <w:t xml:space="preserve">a </w:t>
            </w:r>
            <w:r w:rsidDel="00000000" w:rsidR="00000000" w:rsidRPr="00000000">
              <w:rPr>
                <w:rFonts w:ascii="Tahoma" w:cs="Tahoma" w:eastAsia="Tahoma" w:hAnsi="Tahom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brief history of homelessness</w:t>
            </w:r>
            <w:r w:rsidDel="00000000" w:rsidR="00000000" w:rsidRPr="00000000">
              <w:rPr>
                <w:rFonts w:ascii="Tahoma" w:cs="Tahoma" w:eastAsia="Tahoma" w:hAnsi="Tahoma"/>
                <w:b w:val="1"/>
                <w:bCs w:val="1"/>
                <w:sz w:val="24"/>
                <w:szCs w:val="24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spacing w:before="4" w:line="260" w:lineRule="auto"/>
              <w:ind w:left="95" w:right="548" w:firstLine="0"/>
              <w:rPr>
                <w:rFonts w:ascii="Tahoma" w:cs="Tahoma" w:eastAsia="Tahoma" w:hAnsi="Tahoma"/>
                <w:sz w:val="22"/>
                <w:szCs w:val="22"/>
              </w:rPr>
            </w:pPr>
            <w:r w:rsidDel="00000000" w:rsidR="00000000" w:rsidRPr="00000000">
              <w:rPr>
                <w:rFonts w:ascii="Tahoma" w:cs="Tahoma" w:eastAsia="Tahoma" w:hAnsi="Tahoma"/>
                <w:sz w:val="22"/>
                <w:szCs w:val="22"/>
                <w:rtl w:val="0"/>
              </w:rPr>
              <w:t xml:space="preserve">Nexus Housing is for people who have experienced long-term or repeated homelessness or a clear trajectory towards rough sleeping.</w:t>
            </w:r>
          </w:p>
        </w:tc>
      </w:tr>
      <w:tr>
        <w:trPr>
          <w:cantSplit w:val="0"/>
          <w:trHeight w:val="2610" w:hRule="atLeast"/>
          <w:tblHeader w:val="0"/>
        </w:trPr>
        <w:tc>
          <w:tcPr>
            <w:gridSpan w:val="4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3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0" w:hRule="atLeast"/>
          <w:tblHeader w:val="0"/>
        </w:trPr>
        <w:tc>
          <w:tcPr>
            <w:gridSpan w:val="4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42">
            <w:pPr>
              <w:spacing w:line="260" w:lineRule="auto"/>
              <w:ind w:left="95" w:firstLine="0"/>
              <w:rPr>
                <w:rFonts w:ascii="Tahoma" w:cs="Tahoma" w:eastAsia="Tahoma" w:hAnsi="Tahoma"/>
                <w:sz w:val="24"/>
                <w:szCs w:val="24"/>
              </w:rPr>
            </w:pPr>
            <w:r w:rsidDel="00000000" w:rsidR="00000000" w:rsidRPr="00000000">
              <w:rPr>
                <w:rFonts w:ascii="Tahoma" w:cs="Tahoma" w:eastAsia="Tahoma" w:hAnsi="Tahom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Explain why other homelessness services are not suitable</w:t>
            </w:r>
            <w:r w:rsidDel="00000000" w:rsidR="00000000" w:rsidRPr="00000000">
              <w:rPr>
                <w:rFonts w:ascii="Tahoma" w:cs="Tahoma" w:eastAsia="Tahoma" w:hAnsi="Tahoma"/>
                <w:b w:val="1"/>
                <w:bCs w:val="1"/>
                <w:sz w:val="24"/>
                <w:szCs w:val="24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spacing w:line="260" w:lineRule="auto"/>
              <w:ind w:left="95" w:firstLine="0"/>
              <w:rPr>
                <w:rFonts w:ascii="Tahoma" w:cs="Tahoma" w:eastAsia="Tahoma" w:hAnsi="Tahoma"/>
                <w:sz w:val="22"/>
                <w:szCs w:val="22"/>
              </w:rPr>
            </w:pPr>
            <w:r w:rsidDel="00000000" w:rsidR="00000000" w:rsidRPr="00000000">
              <w:rPr>
                <w:rFonts w:ascii="Tahoma" w:cs="Tahoma" w:eastAsia="Tahoma" w:hAnsi="Tahoma"/>
                <w:sz w:val="22"/>
                <w:szCs w:val="22"/>
                <w:vertAlign w:val="baseline"/>
                <w:rtl w:val="0"/>
              </w:rPr>
              <w:t xml:space="preserve">Nexus Housing is for people for whom traditional homelessness services are not </w:t>
            </w:r>
            <w:r w:rsidDel="00000000" w:rsidR="00000000" w:rsidRPr="00000000">
              <w:rPr>
                <w:rFonts w:ascii="Tahoma" w:cs="Tahoma" w:eastAsia="Tahoma" w:hAnsi="Tahoma"/>
                <w:sz w:val="22"/>
                <w:szCs w:val="22"/>
                <w:rtl w:val="0"/>
              </w:rPr>
              <w:t xml:space="preserve">appropriate</w:t>
            </w:r>
            <w:r w:rsidDel="00000000" w:rsidR="00000000" w:rsidRPr="00000000">
              <w:rPr>
                <w:rFonts w:ascii="Tahoma" w:cs="Tahoma" w:eastAsia="Tahoma" w:hAnsi="Tahoma"/>
                <w:sz w:val="22"/>
                <w:szCs w:val="22"/>
                <w:vertAlign w:val="baseline"/>
                <w:rtl w:val="0"/>
              </w:rPr>
              <w:t xml:space="preserve"> or effective</w:t>
            </w:r>
            <w:r w:rsidDel="00000000" w:rsidR="00000000" w:rsidRPr="00000000">
              <w:rPr>
                <w:rFonts w:ascii="Tahoma" w:cs="Tahoma" w:eastAsia="Tahoma" w:hAnsi="Tahoma"/>
                <w:sz w:val="22"/>
                <w:szCs w:val="22"/>
                <w:rtl w:val="0"/>
              </w:rPr>
              <w:t xml:space="preserve">.</w:t>
            </w:r>
          </w:p>
        </w:tc>
      </w:tr>
      <w:tr>
        <w:trPr>
          <w:cantSplit w:val="0"/>
          <w:trHeight w:val="2025" w:hRule="atLeast"/>
          <w:tblHeader w:val="0"/>
        </w:trPr>
        <w:tc>
          <w:tcPr>
            <w:gridSpan w:val="4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47">
            <w:pPr>
              <w:spacing w:line="260" w:lineRule="auto"/>
              <w:ind w:left="95" w:firstLine="0"/>
              <w:rPr>
                <w:rFonts w:ascii="Tahoma" w:cs="Tahoma" w:eastAsia="Tahoma" w:hAnsi="Tahoma"/>
                <w:b w:val="1"/>
                <w:bCs w:val="1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90" w:hRule="atLeast"/>
          <w:tblHeader w:val="0"/>
        </w:trPr>
        <w:tc>
          <w:tcPr>
            <w:gridSpan w:val="4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4B">
            <w:pPr>
              <w:spacing w:line="260" w:lineRule="auto"/>
              <w:ind w:left="95" w:firstLine="0"/>
              <w:rPr>
                <w:rFonts w:ascii="Tahoma" w:cs="Tahoma" w:eastAsia="Tahoma" w:hAnsi="Tahoma"/>
                <w:sz w:val="24"/>
                <w:szCs w:val="24"/>
              </w:rPr>
            </w:pPr>
            <w:r w:rsidDel="00000000" w:rsidR="00000000" w:rsidRPr="00000000">
              <w:rPr>
                <w:rFonts w:ascii="Tahoma" w:cs="Tahoma" w:eastAsia="Tahoma" w:hAnsi="Tahom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What does the customer want?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spacing w:line="260" w:lineRule="auto"/>
              <w:ind w:left="95" w:firstLine="0"/>
              <w:rPr>
                <w:rFonts w:ascii="Tahoma" w:cs="Tahoma" w:eastAsia="Tahoma" w:hAnsi="Tahoma"/>
                <w:sz w:val="22"/>
                <w:szCs w:val="22"/>
              </w:rPr>
            </w:pPr>
            <w:r w:rsidDel="00000000" w:rsidR="00000000" w:rsidRPr="00000000">
              <w:rPr>
                <w:rFonts w:ascii="Tahoma" w:cs="Tahoma" w:eastAsia="Tahoma" w:hAnsi="Tahoma"/>
                <w:sz w:val="22"/>
                <w:szCs w:val="22"/>
                <w:vertAlign w:val="baseline"/>
                <w:rtl w:val="0"/>
              </w:rPr>
              <w:t xml:space="preserve">Nexus Housing is for people who </w:t>
            </w:r>
            <w:r w:rsidDel="00000000" w:rsidR="00000000" w:rsidRPr="00000000">
              <w:rPr>
                <w:rFonts w:ascii="Tahoma" w:cs="Tahoma" w:eastAsia="Tahoma" w:hAnsi="Tahoma"/>
                <w:sz w:val="22"/>
                <w:szCs w:val="22"/>
                <w:rtl w:val="0"/>
              </w:rPr>
              <w:t xml:space="preserve">wish for</w:t>
            </w:r>
            <w:r w:rsidDel="00000000" w:rsidR="00000000" w:rsidRPr="00000000">
              <w:rPr>
                <w:rFonts w:ascii="Tahoma" w:cs="Tahoma" w:eastAsia="Tahoma" w:hAnsi="Tahoma"/>
                <w:sz w:val="22"/>
                <w:szCs w:val="22"/>
                <w:vertAlign w:val="baseline"/>
                <w:rtl w:val="0"/>
              </w:rPr>
              <w:t xml:space="preserve"> a tenancy and want to work with the Nexus Housing tea</w:t>
            </w:r>
            <w:r w:rsidDel="00000000" w:rsidR="00000000" w:rsidRPr="00000000">
              <w:rPr>
                <w:rFonts w:ascii="Tahoma" w:cs="Tahoma" w:eastAsia="Tahoma" w:hAnsi="Tahoma"/>
                <w:sz w:val="22"/>
                <w:szCs w:val="22"/>
                <w:rtl w:val="0"/>
              </w:rPr>
              <w:t xml:space="preserve">.</w:t>
            </w:r>
            <w:r w:rsidDel="00000000" w:rsidR="00000000" w:rsidRPr="00000000">
              <w:rPr>
                <w:rFonts w:ascii="Tahoma" w:cs="Tahoma" w:eastAsia="Tahoma" w:hAnsi="Tahoma"/>
                <w:sz w:val="22"/>
                <w:szCs w:val="22"/>
                <w:vertAlign w:val="baseline"/>
                <w:rtl w:val="0"/>
              </w:rPr>
              <w:t xml:space="preserve">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20" w:hRule="atLeast"/>
          <w:tblHeader w:val="0"/>
        </w:trPr>
        <w:tc>
          <w:tcPr>
            <w:gridSpan w:val="4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50">
            <w:pPr>
              <w:spacing w:line="260" w:lineRule="auto"/>
              <w:ind w:left="95" w:firstLine="0"/>
              <w:rPr>
                <w:rFonts w:ascii="Tahoma" w:cs="Tahoma" w:eastAsia="Tahoma" w:hAnsi="Tahoma"/>
                <w:b w:val="1"/>
                <w:bCs w:val="1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2" w:hRule="atLeast"/>
          <w:tblHeader w:val="0"/>
        </w:trPr>
        <w:tc>
          <w:tcPr>
            <w:gridSpan w:val="4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54">
            <w:pPr>
              <w:spacing w:before="24" w:line="240" w:lineRule="auto"/>
              <w:ind w:left="95" w:right="883" w:firstLine="0"/>
              <w:rPr>
                <w:rFonts w:ascii="Tahoma" w:cs="Tahoma" w:eastAsia="Tahoma" w:hAnsi="Tahoma"/>
              </w:rPr>
            </w:pPr>
            <w:r w:rsidDel="00000000" w:rsidR="00000000" w:rsidRPr="00000000">
              <w:rPr>
                <w:rFonts w:ascii="Tahoma" w:cs="Tahoma" w:eastAsia="Tahoma" w:hAnsi="Tahoma"/>
                <w:b w:val="1"/>
                <w:bCs w:val="1"/>
                <w:sz w:val="24"/>
                <w:szCs w:val="24"/>
                <w:rtl w:val="0"/>
              </w:rPr>
              <w:t xml:space="preserve">Are there any statutory duties </w:t>
            </w:r>
            <w:r w:rsidDel="00000000" w:rsidR="00000000" w:rsidRPr="00000000">
              <w:rPr>
                <w:rFonts w:ascii="Tahoma" w:cs="Tahoma" w:eastAsia="Tahoma" w:hAnsi="Tahoma"/>
                <w:b w:val="1"/>
                <w:bCs w:val="1"/>
                <w:rtl w:val="0"/>
              </w:rPr>
              <w:t xml:space="preserve">(e.g., Care Act, homelessness duty, mental health care coordination)?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00" w:hRule="atLeast"/>
          <w:tblHeader w:val="0"/>
        </w:trPr>
        <w:tc>
          <w:tcPr>
            <w:gridSpan w:val="4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58">
            <w:pPr>
              <w:spacing w:before="24" w:line="240" w:lineRule="auto"/>
              <w:ind w:left="95" w:right="883" w:firstLine="0"/>
              <w:rPr>
                <w:rFonts w:ascii="Tahoma" w:cs="Tahoma" w:eastAsia="Tahoma" w:hAnsi="Tahom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C">
      <w:pPr>
        <w:spacing w:before="7" w:line="8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spacing w:before="7" w:line="8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spacing w:before="7" w:line="8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spacing w:before="7" w:line="8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spacing w:before="7" w:line="8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spacing w:before="7" w:line="8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spacing w:before="7" w:line="8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spacing w:before="7" w:line="8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spacing w:before="7" w:line="8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spacing w:before="7" w:line="8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spacing w:before="7" w:line="8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spacing w:before="7" w:line="8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spacing w:before="7" w:line="8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spacing w:before="7" w:line="8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spacing w:before="7" w:line="8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spacing w:before="7" w:line="8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spacing w:before="7" w:line="8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spacing w:before="7" w:line="8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spacing w:before="7" w:line="8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845.0" w:type="dxa"/>
        <w:jc w:val="left"/>
        <w:tblInd w:w="-217.0" w:type="dxa"/>
        <w:tblLayout w:type="fixed"/>
        <w:tblLook w:val="0000"/>
      </w:tblPr>
      <w:tblGrid>
        <w:gridCol w:w="1935"/>
        <w:gridCol w:w="690"/>
        <w:gridCol w:w="120"/>
        <w:gridCol w:w="570"/>
        <w:gridCol w:w="2280"/>
        <w:gridCol w:w="660"/>
        <w:gridCol w:w="4590"/>
        <w:tblGridChange w:id="0">
          <w:tblGrid>
            <w:gridCol w:w="1935"/>
            <w:gridCol w:w="690"/>
            <w:gridCol w:w="120"/>
            <w:gridCol w:w="570"/>
            <w:gridCol w:w="2280"/>
            <w:gridCol w:w="660"/>
            <w:gridCol w:w="4590"/>
          </w:tblGrid>
        </w:tblGridChange>
      </w:tblGrid>
      <w:tr>
        <w:trPr>
          <w:cantSplit w:val="0"/>
          <w:trHeight w:val="574" w:hRule="atLeast"/>
          <w:tblHeader w:val="0"/>
        </w:trPr>
        <w:tc>
          <w:tcPr>
            <w:gridSpan w:val="7"/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8" w:val="single"/>
            </w:tcBorders>
          </w:tcPr>
          <w:p w:rsidR="00000000" w:rsidDel="00000000" w:rsidP="00000000" w:rsidRDefault="00000000" w:rsidRPr="00000000" w14:paraId="0000006F">
            <w:pPr>
              <w:spacing w:line="280" w:lineRule="auto"/>
              <w:ind w:left="95" w:firstLine="0"/>
              <w:rPr>
                <w:rFonts w:ascii="Tahoma" w:cs="Tahoma" w:eastAsia="Tahoma" w:hAnsi="Tahoma"/>
                <w:sz w:val="24"/>
                <w:szCs w:val="24"/>
              </w:rPr>
            </w:pPr>
            <w:r w:rsidDel="00000000" w:rsidR="00000000" w:rsidRPr="00000000">
              <w:rPr>
                <w:rFonts w:ascii="Tahoma" w:cs="Tahoma" w:eastAsia="Tahoma" w:hAnsi="Tahom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Multiple needs criteria – please provide details</w:t>
            </w:r>
            <w:r w:rsidDel="00000000" w:rsidR="00000000" w:rsidRPr="00000000">
              <w:rPr>
                <w:rFonts w:ascii="Tahoma" w:cs="Tahoma" w:eastAsia="Tahoma" w:hAnsi="Tahoma"/>
                <w:b w:val="1"/>
                <w:bCs w:val="1"/>
                <w:sz w:val="24"/>
                <w:szCs w:val="24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spacing w:line="260" w:lineRule="auto"/>
              <w:ind w:left="95" w:firstLine="0"/>
              <w:rPr>
                <w:rFonts w:ascii="Tahoma" w:cs="Tahoma" w:eastAsia="Tahoma" w:hAnsi="Tahoma"/>
                <w:sz w:val="22"/>
                <w:szCs w:val="22"/>
              </w:rPr>
            </w:pPr>
            <w:r w:rsidDel="00000000" w:rsidR="00000000" w:rsidRPr="00000000">
              <w:rPr>
                <w:rFonts w:ascii="Tahoma" w:cs="Tahoma" w:eastAsia="Tahoma" w:hAnsi="Tahoma"/>
                <w:sz w:val="22"/>
                <w:szCs w:val="22"/>
                <w:vertAlign w:val="baseline"/>
                <w:rtl w:val="0"/>
              </w:rPr>
              <w:t xml:space="preserve">Nexus Housing is for homeless people with </w:t>
            </w:r>
            <w:r w:rsidDel="00000000" w:rsidR="00000000" w:rsidRPr="00000000">
              <w:rPr>
                <w:rFonts w:ascii="Tahoma" w:cs="Tahoma" w:eastAsia="Tahoma" w:hAnsi="Tahoma"/>
                <w:sz w:val="22"/>
                <w:szCs w:val="22"/>
                <w:rtl w:val="0"/>
              </w:rPr>
              <w:t xml:space="preserve">various</w:t>
            </w:r>
            <w:r w:rsidDel="00000000" w:rsidR="00000000" w:rsidRPr="00000000">
              <w:rPr>
                <w:rFonts w:ascii="Tahoma" w:cs="Tahoma" w:eastAsia="Tahoma" w:hAnsi="Tahoma"/>
                <w:sz w:val="22"/>
                <w:szCs w:val="22"/>
                <w:vertAlign w:val="baseline"/>
                <w:rtl w:val="0"/>
              </w:rPr>
              <w:t xml:space="preserve"> needs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4" w:hRule="atLeast"/>
          <w:tblHeader w:val="0"/>
        </w:trPr>
        <w:tc>
          <w:tcPr>
            <w:gridSpan w:val="5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77">
            <w:pPr>
              <w:spacing w:before="3" w:line="240" w:lineRule="auto"/>
              <w:ind w:left="1725" w:firstLine="0"/>
              <w:rPr>
                <w:rFonts w:ascii="Tahoma" w:cs="Tahoma" w:eastAsia="Tahoma" w:hAnsi="Tahoma"/>
              </w:rPr>
            </w:pPr>
            <w:r w:rsidDel="00000000" w:rsidR="00000000" w:rsidRPr="00000000">
              <w:rPr>
                <w:rFonts w:ascii="Tahoma" w:cs="Tahoma" w:eastAsia="Tahoma" w:hAnsi="Tahoma"/>
                <w:b w:val="1"/>
                <w:bCs w:val="1"/>
                <w:vertAlign w:val="baseline"/>
                <w:rtl w:val="0"/>
              </w:rPr>
              <w:t xml:space="preserve">Substance misuse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7C">
            <w:pPr>
              <w:spacing w:before="3" w:line="240" w:lineRule="auto"/>
              <w:ind w:left="1588" w:firstLine="0"/>
              <w:rPr>
                <w:rFonts w:ascii="Tahoma" w:cs="Tahoma" w:eastAsia="Tahoma" w:hAnsi="Tahoma"/>
              </w:rPr>
            </w:pPr>
            <w:r w:rsidDel="00000000" w:rsidR="00000000" w:rsidRPr="00000000">
              <w:rPr>
                <w:rFonts w:ascii="Tahoma" w:cs="Tahoma" w:eastAsia="Tahoma" w:hAnsi="Tahoma"/>
                <w:b w:val="1"/>
                <w:bCs w:val="1"/>
                <w:vertAlign w:val="baseline"/>
                <w:rtl w:val="0"/>
              </w:rPr>
              <w:t xml:space="preserve">Mental health needs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24" w:hRule="atLeast"/>
          <w:tblHeader w:val="0"/>
        </w:trPr>
        <w:tc>
          <w:tcPr>
            <w:gridSpan w:val="5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7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8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gridSpan w:val="5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85">
            <w:pPr>
              <w:ind w:left="2098" w:right="2105" w:firstLine="0"/>
              <w:jc w:val="center"/>
              <w:rPr>
                <w:rFonts w:ascii="Tahoma" w:cs="Tahoma" w:eastAsia="Tahoma" w:hAnsi="Tahoma"/>
              </w:rPr>
            </w:pPr>
            <w:r w:rsidDel="00000000" w:rsidR="00000000" w:rsidRPr="00000000">
              <w:rPr>
                <w:rFonts w:ascii="Tahoma" w:cs="Tahoma" w:eastAsia="Tahoma" w:hAnsi="Tahoma"/>
                <w:b w:val="1"/>
                <w:bCs w:val="1"/>
                <w:rtl w:val="0"/>
              </w:rPr>
              <w:t xml:space="preserve">Offending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8A">
            <w:pPr>
              <w:ind w:left="1528" w:firstLine="0"/>
              <w:rPr>
                <w:rFonts w:ascii="Tahoma" w:cs="Tahoma" w:eastAsia="Tahoma" w:hAnsi="Tahoma"/>
              </w:rPr>
            </w:pPr>
            <w:r w:rsidDel="00000000" w:rsidR="00000000" w:rsidRPr="00000000">
              <w:rPr>
                <w:rFonts w:ascii="Tahoma" w:cs="Tahoma" w:eastAsia="Tahoma" w:hAnsi="Tahoma"/>
                <w:b w:val="1"/>
                <w:bCs w:val="1"/>
                <w:rtl w:val="0"/>
              </w:rPr>
              <w:t xml:space="preserve">Physical health needs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47" w:hRule="atLeast"/>
          <w:tblHeader w:val="0"/>
        </w:trPr>
        <w:tc>
          <w:tcPr>
            <w:gridSpan w:val="5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8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9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6" w:hRule="atLeast"/>
          <w:tblHeader w:val="0"/>
        </w:trPr>
        <w:tc>
          <w:tcPr>
            <w:gridSpan w:val="5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93">
            <w:pPr>
              <w:ind w:left="1132" w:firstLine="0"/>
              <w:rPr>
                <w:rFonts w:ascii="Tahoma" w:cs="Tahoma" w:eastAsia="Tahoma" w:hAnsi="Tahoma"/>
              </w:rPr>
            </w:pPr>
            <w:r w:rsidDel="00000000" w:rsidR="00000000" w:rsidRPr="00000000">
              <w:rPr>
                <w:rFonts w:ascii="Tahoma" w:cs="Tahoma" w:eastAsia="Tahoma" w:hAnsi="Tahoma"/>
                <w:b w:val="1"/>
                <w:bCs w:val="1"/>
                <w:rtl w:val="0"/>
              </w:rPr>
              <w:t xml:space="preserve">Experience of domestic abuse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98">
            <w:pPr>
              <w:ind w:left="1055" w:firstLine="0"/>
              <w:rPr>
                <w:rFonts w:ascii="Tahoma" w:cs="Tahoma" w:eastAsia="Tahoma" w:hAnsi="Tahoma"/>
              </w:rPr>
            </w:pPr>
            <w:r w:rsidDel="00000000" w:rsidR="00000000" w:rsidRPr="00000000">
              <w:rPr>
                <w:rFonts w:ascii="Tahoma" w:cs="Tahoma" w:eastAsia="Tahoma" w:hAnsi="Tahoma"/>
                <w:b w:val="1"/>
                <w:bCs w:val="1"/>
                <w:rtl w:val="0"/>
              </w:rPr>
              <w:t xml:space="preserve">Serially excluded from services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46" w:hRule="atLeast"/>
          <w:tblHeader w:val="0"/>
        </w:trPr>
        <w:tc>
          <w:tcPr>
            <w:gridSpan w:val="5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9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9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0" w:hRule="atLeast"/>
          <w:tblHeader w:val="0"/>
        </w:trPr>
        <w:tc>
          <w:tcPr>
            <w:gridSpan w:val="7"/>
            <w:tcBorders>
              <w:top w:color="000000" w:space="0" w:sz="0" w:val="nil"/>
              <w:left w:color="000000" w:space="0" w:sz="8" w:val="single"/>
              <w:bottom w:color="000000" w:space="0" w:sz="0" w:val="nil"/>
              <w:right w:color="000000" w:space="0" w:sz="8" w:val="single"/>
            </w:tcBorders>
          </w:tcPr>
          <w:p w:rsidR="00000000" w:rsidDel="00000000" w:rsidP="00000000" w:rsidRDefault="00000000" w:rsidRPr="00000000" w14:paraId="000000A1">
            <w:pPr>
              <w:spacing w:before="16" w:lineRule="auto"/>
              <w:ind w:left="95" w:firstLine="0"/>
              <w:rPr>
                <w:rFonts w:ascii="Tahoma" w:cs="Tahoma" w:eastAsia="Tahoma" w:hAnsi="Tahoma"/>
                <w:sz w:val="24"/>
                <w:szCs w:val="24"/>
              </w:rPr>
            </w:pPr>
            <w:r w:rsidDel="00000000" w:rsidR="00000000" w:rsidRPr="00000000">
              <w:rPr>
                <w:rFonts w:ascii="Tahoma" w:cs="Tahoma" w:eastAsia="Tahoma" w:hAnsi="Tahoma"/>
                <w:b w:val="1"/>
                <w:bCs w:val="1"/>
                <w:sz w:val="24"/>
                <w:szCs w:val="24"/>
                <w:rtl w:val="0"/>
              </w:rPr>
              <w:t xml:space="preserve">Risk Information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A8">
            <w:pPr>
              <w:spacing w:line="280" w:lineRule="auto"/>
              <w:ind w:left="95" w:firstLine="0"/>
              <w:rPr>
                <w:rFonts w:ascii="Tahoma" w:cs="Tahoma" w:eastAsia="Tahoma" w:hAnsi="Tahoma"/>
                <w:sz w:val="24"/>
                <w:szCs w:val="24"/>
              </w:rPr>
            </w:pPr>
            <w:r w:rsidDel="00000000" w:rsidR="00000000" w:rsidRPr="00000000">
              <w:rPr>
                <w:rFonts w:ascii="Tahoma" w:cs="Tahoma" w:eastAsia="Tahoma" w:hAnsi="Tahom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Risk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A9">
            <w:pPr>
              <w:spacing w:line="280" w:lineRule="auto"/>
              <w:ind w:left="119" w:firstLine="0"/>
              <w:rPr>
                <w:rFonts w:ascii="Tahoma" w:cs="Tahoma" w:eastAsia="Tahoma" w:hAnsi="Tahoma"/>
                <w:sz w:val="24"/>
                <w:szCs w:val="24"/>
              </w:rPr>
            </w:pPr>
            <w:r w:rsidDel="00000000" w:rsidR="00000000" w:rsidRPr="00000000">
              <w:rPr>
                <w:rFonts w:ascii="Tahoma" w:cs="Tahoma" w:eastAsia="Tahoma" w:hAnsi="Tahom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Yes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AA">
            <w:pPr>
              <w:spacing w:line="280" w:lineRule="auto"/>
              <w:ind w:left="167" w:firstLine="0"/>
              <w:rPr>
                <w:rFonts w:ascii="Tahoma" w:cs="Tahoma" w:eastAsia="Tahoma" w:hAnsi="Tahoma"/>
                <w:sz w:val="24"/>
                <w:szCs w:val="24"/>
              </w:rPr>
            </w:pPr>
            <w:r w:rsidDel="00000000" w:rsidR="00000000" w:rsidRPr="00000000">
              <w:rPr>
                <w:rFonts w:ascii="Tahoma" w:cs="Tahoma" w:eastAsia="Tahoma" w:hAnsi="Tahom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AC">
            <w:pPr>
              <w:spacing w:line="280" w:lineRule="auto"/>
              <w:ind w:left="95" w:firstLine="0"/>
              <w:rPr>
                <w:rFonts w:ascii="Tahoma" w:cs="Tahoma" w:eastAsia="Tahoma" w:hAnsi="Tahoma"/>
                <w:sz w:val="24"/>
                <w:szCs w:val="24"/>
              </w:rPr>
            </w:pPr>
            <w:r w:rsidDel="00000000" w:rsidR="00000000" w:rsidRPr="00000000">
              <w:rPr>
                <w:rFonts w:ascii="Tahoma" w:cs="Tahoma" w:eastAsia="Tahoma" w:hAnsi="Tahom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Details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96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AF">
            <w:pPr>
              <w:spacing w:line="280" w:lineRule="auto"/>
              <w:ind w:left="95" w:firstLine="0"/>
              <w:rPr>
                <w:rFonts w:ascii="Tahoma" w:cs="Tahoma" w:eastAsia="Tahoma" w:hAnsi="Tahoma"/>
                <w:sz w:val="24"/>
                <w:szCs w:val="24"/>
              </w:rPr>
            </w:pPr>
            <w:r w:rsidDel="00000000" w:rsidR="00000000" w:rsidRPr="00000000">
              <w:rPr>
                <w:rFonts w:ascii="Tahoma" w:cs="Tahoma" w:eastAsia="Tahoma" w:hAnsi="Tahoma"/>
                <w:sz w:val="24"/>
                <w:szCs w:val="24"/>
                <w:vertAlign w:val="baseline"/>
                <w:rtl w:val="0"/>
              </w:rPr>
              <w:t xml:space="preserve">To self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B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B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B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96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B6">
            <w:pPr>
              <w:spacing w:line="280" w:lineRule="auto"/>
              <w:ind w:left="95" w:firstLine="0"/>
              <w:rPr>
                <w:rFonts w:ascii="Tahoma" w:cs="Tahoma" w:eastAsia="Tahoma" w:hAnsi="Tahoma"/>
                <w:sz w:val="24"/>
                <w:szCs w:val="24"/>
              </w:rPr>
            </w:pPr>
            <w:r w:rsidDel="00000000" w:rsidR="00000000" w:rsidRPr="00000000">
              <w:rPr>
                <w:rFonts w:ascii="Tahoma" w:cs="Tahoma" w:eastAsia="Tahoma" w:hAnsi="Tahoma"/>
                <w:sz w:val="24"/>
                <w:szCs w:val="24"/>
                <w:vertAlign w:val="baseline"/>
                <w:rtl w:val="0"/>
              </w:rPr>
              <w:t xml:space="preserve">To others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B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B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B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96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BD">
            <w:pPr>
              <w:spacing w:line="280" w:lineRule="auto"/>
              <w:ind w:left="95" w:firstLine="0"/>
              <w:rPr>
                <w:rFonts w:ascii="Tahoma" w:cs="Tahoma" w:eastAsia="Tahoma" w:hAnsi="Tahoma"/>
                <w:sz w:val="24"/>
                <w:szCs w:val="24"/>
              </w:rPr>
            </w:pPr>
            <w:r w:rsidDel="00000000" w:rsidR="00000000" w:rsidRPr="00000000">
              <w:rPr>
                <w:rFonts w:ascii="Tahoma" w:cs="Tahoma" w:eastAsia="Tahoma" w:hAnsi="Tahoma"/>
                <w:sz w:val="24"/>
                <w:szCs w:val="24"/>
                <w:vertAlign w:val="baseline"/>
                <w:rtl w:val="0"/>
              </w:rPr>
              <w:t xml:space="preserve">From others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B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B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C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96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C4">
            <w:pPr>
              <w:spacing w:line="280" w:lineRule="auto"/>
              <w:ind w:left="95" w:firstLine="0"/>
              <w:rPr>
                <w:rFonts w:ascii="Tahoma" w:cs="Tahoma" w:eastAsia="Tahoma" w:hAnsi="Tahoma"/>
                <w:sz w:val="24"/>
                <w:szCs w:val="24"/>
              </w:rPr>
            </w:pPr>
            <w:r w:rsidDel="00000000" w:rsidR="00000000" w:rsidRPr="00000000">
              <w:rPr>
                <w:rFonts w:ascii="Tahoma" w:cs="Tahoma" w:eastAsia="Tahoma" w:hAnsi="Tahoma"/>
                <w:sz w:val="24"/>
                <w:szCs w:val="24"/>
                <w:vertAlign w:val="baseline"/>
                <w:rtl w:val="0"/>
              </w:rPr>
              <w:t xml:space="preserve">Other Risks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C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C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C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6" w:hRule="atLeast"/>
          <w:tblHeader w:val="0"/>
        </w:trPr>
        <w:tc>
          <w:tcPr>
            <w:gridSpan w:val="7"/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CB">
            <w:pPr>
              <w:spacing w:before="17" w:line="240" w:lineRule="auto"/>
              <w:ind w:left="95" w:firstLine="0"/>
              <w:rPr>
                <w:rFonts w:ascii="Tahoma" w:cs="Tahoma" w:eastAsia="Tahoma" w:hAnsi="Tahoma"/>
                <w:sz w:val="22"/>
                <w:szCs w:val="22"/>
              </w:rPr>
            </w:pPr>
            <w:r w:rsidDel="00000000" w:rsidR="00000000" w:rsidRPr="00000000">
              <w:rPr>
                <w:rFonts w:ascii="Tahoma" w:cs="Tahoma" w:eastAsia="Tahoma" w:hAnsi="Tahoma"/>
                <w:b w:val="1"/>
                <w:bCs w:val="1"/>
                <w:sz w:val="22"/>
                <w:szCs w:val="22"/>
                <w:vertAlign w:val="baseline"/>
                <w:rtl w:val="0"/>
              </w:rPr>
              <w:t xml:space="preserve">Accommodation needs: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613" w:hRule="atLeast"/>
          <w:tblHeader w:val="0"/>
        </w:trPr>
        <w:tc>
          <w:tcPr>
            <w:gridSpan w:val="7"/>
            <w:tcBorders>
              <w:top w:color="000000" w:space="0" w:sz="8" w:val="single"/>
              <w:left w:color="000000" w:space="0" w:sz="8" w:val="single"/>
              <w:bottom w:color="000000" w:space="0" w:sz="0" w:val="nil"/>
              <w:right w:color="000000" w:space="0" w:sz="8" w:val="single"/>
            </w:tcBorders>
          </w:tcPr>
          <w:p w:rsidR="00000000" w:rsidDel="00000000" w:rsidP="00000000" w:rsidRDefault="00000000" w:rsidRPr="00000000" w14:paraId="000000D2">
            <w:pPr>
              <w:spacing w:line="260" w:lineRule="auto"/>
              <w:ind w:left="95" w:firstLine="0"/>
              <w:rPr>
                <w:rFonts w:ascii="Tahoma" w:cs="Tahoma" w:eastAsia="Tahoma" w:hAnsi="Tahoma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Tahoma" w:cs="Tahoma" w:eastAsia="Tahoma" w:hAnsi="Tahoma"/>
                <w:sz w:val="22"/>
                <w:szCs w:val="22"/>
                <w:vertAlign w:val="baseline"/>
                <w:rtl w:val="0"/>
              </w:rPr>
              <w:t xml:space="preserve">E.g., Does the customer need an adapted property or level access? Specific locations? </w:t>
            </w:r>
          </w:p>
          <w:p w:rsidR="00000000" w:rsidDel="00000000" w:rsidP="00000000" w:rsidRDefault="00000000" w:rsidRPr="00000000" w14:paraId="000000D3">
            <w:pPr>
              <w:spacing w:line="260" w:lineRule="auto"/>
              <w:ind w:left="95" w:firstLine="0"/>
              <w:rPr>
                <w:rFonts w:ascii="Tahoma" w:cs="Tahoma" w:eastAsia="Tahoma" w:hAnsi="Tahoma"/>
                <w:sz w:val="22"/>
                <w:szCs w:val="22"/>
              </w:rPr>
            </w:pPr>
            <w:r w:rsidDel="00000000" w:rsidR="00000000" w:rsidRPr="00000000">
              <w:rPr>
                <w:rFonts w:ascii="Tahoma" w:cs="Tahoma" w:eastAsia="Tahoma" w:hAnsi="Tahoma"/>
                <w:sz w:val="22"/>
                <w:szCs w:val="22"/>
                <w:vertAlign w:val="baseline"/>
                <w:rtl w:val="0"/>
              </w:rPr>
              <w:t xml:space="preserve">Do they have a pet?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2" w:hRule="atLeast"/>
          <w:tblHeader w:val="0"/>
        </w:trPr>
        <w:tc>
          <w:tcPr>
            <w:gridSpan w:val="3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DA">
            <w:pPr>
              <w:spacing w:line="280" w:lineRule="auto"/>
              <w:ind w:left="95" w:firstLine="0"/>
              <w:rPr>
                <w:rFonts w:ascii="Tahoma" w:cs="Tahoma" w:eastAsia="Tahoma" w:hAnsi="Tahoma"/>
                <w:sz w:val="24"/>
                <w:szCs w:val="24"/>
              </w:rPr>
            </w:pPr>
            <w:r w:rsidDel="00000000" w:rsidR="00000000" w:rsidRPr="00000000">
              <w:rPr>
                <w:rFonts w:ascii="Tahoma" w:cs="Tahoma" w:eastAsia="Tahoma" w:hAnsi="Tahom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Agencies involved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DD">
            <w:pPr>
              <w:spacing w:line="280" w:lineRule="auto"/>
              <w:ind w:left="95" w:firstLine="0"/>
              <w:rPr>
                <w:rFonts w:ascii="Tahoma" w:cs="Tahoma" w:eastAsia="Tahoma" w:hAnsi="Tahoma"/>
                <w:sz w:val="24"/>
                <w:szCs w:val="24"/>
              </w:rPr>
            </w:pPr>
            <w:r w:rsidDel="00000000" w:rsidR="00000000" w:rsidRPr="00000000">
              <w:rPr>
                <w:rFonts w:ascii="Tahoma" w:cs="Tahoma" w:eastAsia="Tahoma" w:hAnsi="Tahom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Contact Name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E0">
            <w:pPr>
              <w:spacing w:line="280" w:lineRule="auto"/>
              <w:ind w:left="97" w:firstLine="0"/>
              <w:rPr>
                <w:rFonts w:ascii="Tahoma" w:cs="Tahoma" w:eastAsia="Tahoma" w:hAnsi="Tahoma"/>
                <w:sz w:val="24"/>
                <w:szCs w:val="24"/>
              </w:rPr>
            </w:pPr>
            <w:r w:rsidDel="00000000" w:rsidR="00000000" w:rsidRPr="00000000">
              <w:rPr>
                <w:rFonts w:ascii="Tahoma" w:cs="Tahoma" w:eastAsia="Tahoma" w:hAnsi="Tahoma"/>
                <w:b w:val="1"/>
                <w:bCs w:val="1"/>
                <w:sz w:val="24"/>
                <w:szCs w:val="24"/>
                <w:vertAlign w:val="baseline"/>
                <w:rtl w:val="0"/>
              </w:rPr>
              <w:t xml:space="preserve">Contact number: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6" w:hRule="atLeast"/>
          <w:tblHeader w:val="0"/>
        </w:trPr>
        <w:tc>
          <w:tcPr>
            <w:gridSpan w:val="3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E1">
            <w:pPr>
              <w:spacing w:line="260" w:lineRule="auto"/>
              <w:ind w:left="95" w:firstLine="0"/>
              <w:rPr>
                <w:rFonts w:ascii="Tahoma" w:cs="Tahoma" w:eastAsia="Tahoma" w:hAnsi="Tahoma"/>
                <w:sz w:val="22"/>
                <w:szCs w:val="22"/>
              </w:rPr>
            </w:pPr>
            <w:r w:rsidDel="00000000" w:rsidR="00000000" w:rsidRPr="00000000">
              <w:rPr>
                <w:rFonts w:ascii="Tahoma" w:cs="Tahoma" w:eastAsia="Tahoma" w:hAnsi="Tahoma"/>
                <w:sz w:val="22"/>
                <w:szCs w:val="22"/>
                <w:vertAlign w:val="baseline"/>
                <w:rtl w:val="0"/>
              </w:rPr>
              <w:t xml:space="preserve">Housing Needs Officer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E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E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6" w:hRule="atLeast"/>
          <w:tblHeader w:val="0"/>
        </w:trPr>
        <w:tc>
          <w:tcPr>
            <w:gridSpan w:val="3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E8">
            <w:pPr>
              <w:spacing w:line="260" w:lineRule="auto"/>
              <w:ind w:left="95" w:firstLine="0"/>
              <w:rPr>
                <w:rFonts w:ascii="Tahoma" w:cs="Tahoma" w:eastAsia="Tahoma" w:hAnsi="Tahoma"/>
                <w:sz w:val="22"/>
                <w:szCs w:val="22"/>
              </w:rPr>
            </w:pPr>
            <w:r w:rsidDel="00000000" w:rsidR="00000000" w:rsidRPr="00000000">
              <w:rPr>
                <w:rFonts w:ascii="Tahoma" w:cs="Tahoma" w:eastAsia="Tahoma" w:hAnsi="Tahoma"/>
                <w:sz w:val="22"/>
                <w:szCs w:val="22"/>
                <w:vertAlign w:val="baseline"/>
                <w:rtl w:val="0"/>
              </w:rPr>
              <w:t xml:space="preserve">Drug/alcohol service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E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E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6" w:hRule="atLeast"/>
          <w:tblHeader w:val="0"/>
        </w:trPr>
        <w:tc>
          <w:tcPr>
            <w:gridSpan w:val="3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EF">
            <w:pPr>
              <w:spacing w:line="260" w:lineRule="auto"/>
              <w:ind w:left="95" w:firstLine="0"/>
              <w:rPr>
                <w:rFonts w:ascii="Tahoma" w:cs="Tahoma" w:eastAsia="Tahoma" w:hAnsi="Tahoma"/>
                <w:sz w:val="22"/>
                <w:szCs w:val="22"/>
              </w:rPr>
            </w:pPr>
            <w:r w:rsidDel="00000000" w:rsidR="00000000" w:rsidRPr="00000000">
              <w:rPr>
                <w:rFonts w:ascii="Tahoma" w:cs="Tahoma" w:eastAsia="Tahoma" w:hAnsi="Tahoma"/>
                <w:sz w:val="22"/>
                <w:szCs w:val="22"/>
                <w:vertAlign w:val="baseline"/>
                <w:rtl w:val="0"/>
              </w:rPr>
              <w:t xml:space="preserve">GP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F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F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6" w:hRule="atLeast"/>
          <w:tblHeader w:val="0"/>
        </w:trPr>
        <w:tc>
          <w:tcPr>
            <w:gridSpan w:val="3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F6">
            <w:pPr>
              <w:spacing w:line="260" w:lineRule="auto"/>
              <w:ind w:left="95" w:firstLine="0"/>
              <w:rPr>
                <w:rFonts w:ascii="Tahoma" w:cs="Tahoma" w:eastAsia="Tahoma" w:hAnsi="Tahoma"/>
                <w:sz w:val="22"/>
                <w:szCs w:val="22"/>
              </w:rPr>
            </w:pPr>
            <w:r w:rsidDel="00000000" w:rsidR="00000000" w:rsidRPr="00000000">
              <w:rPr>
                <w:rFonts w:ascii="Tahoma" w:cs="Tahoma" w:eastAsia="Tahoma" w:hAnsi="Tahoma"/>
                <w:sz w:val="22"/>
                <w:szCs w:val="22"/>
                <w:vertAlign w:val="baseline"/>
                <w:rtl w:val="0"/>
              </w:rPr>
              <w:t xml:space="preserve">Probation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F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F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6" w:hRule="atLeast"/>
          <w:tblHeader w:val="0"/>
        </w:trPr>
        <w:tc>
          <w:tcPr>
            <w:gridSpan w:val="3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FD">
            <w:pPr>
              <w:spacing w:line="260" w:lineRule="auto"/>
              <w:ind w:left="95" w:firstLine="0"/>
              <w:rPr>
                <w:rFonts w:ascii="Tahoma" w:cs="Tahoma" w:eastAsia="Tahoma" w:hAnsi="Tahoma"/>
                <w:sz w:val="22"/>
                <w:szCs w:val="22"/>
              </w:rPr>
            </w:pPr>
            <w:r w:rsidDel="00000000" w:rsidR="00000000" w:rsidRPr="00000000">
              <w:rPr>
                <w:rFonts w:ascii="Tahoma" w:cs="Tahoma" w:eastAsia="Tahoma" w:hAnsi="Tahoma"/>
                <w:sz w:val="22"/>
                <w:szCs w:val="22"/>
                <w:vertAlign w:val="baseline"/>
                <w:rtl w:val="0"/>
              </w:rPr>
              <w:t xml:space="preserve">Mental health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0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0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gridSpan w:val="3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04">
            <w:pPr>
              <w:spacing w:line="260" w:lineRule="auto"/>
              <w:ind w:left="95" w:firstLine="0"/>
              <w:rPr>
                <w:rFonts w:ascii="Tahoma" w:cs="Tahoma" w:eastAsia="Tahoma" w:hAnsi="Tahoma"/>
                <w:sz w:val="22"/>
                <w:szCs w:val="22"/>
              </w:rPr>
            </w:pPr>
            <w:r w:rsidDel="00000000" w:rsidR="00000000" w:rsidRPr="00000000">
              <w:rPr>
                <w:rFonts w:ascii="Tahoma" w:cs="Tahoma" w:eastAsia="Tahoma" w:hAnsi="Tahoma"/>
                <w:sz w:val="22"/>
                <w:szCs w:val="22"/>
                <w:vertAlign w:val="baseline"/>
                <w:rtl w:val="0"/>
              </w:rPr>
              <w:t xml:space="preserve">Other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0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0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6" w:hRule="atLeast"/>
          <w:tblHeader w:val="0"/>
        </w:trPr>
        <w:tc>
          <w:tcPr>
            <w:gridSpan w:val="3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0B">
            <w:pPr>
              <w:spacing w:line="260" w:lineRule="auto"/>
              <w:ind w:left="95" w:firstLine="0"/>
              <w:rPr>
                <w:rFonts w:ascii="Tahoma" w:cs="Tahoma" w:eastAsia="Tahoma" w:hAnsi="Tahoma"/>
                <w:sz w:val="22"/>
                <w:szCs w:val="22"/>
              </w:rPr>
            </w:pPr>
            <w:r w:rsidDel="00000000" w:rsidR="00000000" w:rsidRPr="00000000">
              <w:rPr>
                <w:rFonts w:ascii="Tahoma" w:cs="Tahoma" w:eastAsia="Tahoma" w:hAnsi="Tahoma"/>
                <w:sz w:val="22"/>
                <w:szCs w:val="22"/>
                <w:vertAlign w:val="baseline"/>
                <w:rtl w:val="0"/>
              </w:rPr>
              <w:t xml:space="preserve">Other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0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1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gridSpan w:val="7"/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12">
            <w:pPr>
              <w:spacing w:before="20" w:line="240" w:lineRule="auto"/>
              <w:ind w:left="95" w:firstLine="0"/>
              <w:rPr>
                <w:rFonts w:ascii="Tahoma" w:cs="Tahoma" w:eastAsia="Tahoma" w:hAnsi="Tahoma"/>
                <w:sz w:val="22"/>
                <w:szCs w:val="22"/>
              </w:rPr>
            </w:pPr>
            <w:r w:rsidDel="00000000" w:rsidR="00000000" w:rsidRPr="00000000">
              <w:rPr>
                <w:rFonts w:ascii="Tahoma" w:cs="Tahoma" w:eastAsia="Tahoma" w:hAnsi="Tahoma"/>
                <w:b w:val="1"/>
                <w:bCs w:val="1"/>
                <w:sz w:val="22"/>
                <w:szCs w:val="22"/>
                <w:vertAlign w:val="baseline"/>
                <w:rtl w:val="0"/>
              </w:rPr>
              <w:t xml:space="preserve">Any other information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45" w:hRule="atLeast"/>
          <w:tblHeader w:val="0"/>
        </w:trPr>
        <w:tc>
          <w:tcPr>
            <w:gridSpan w:val="7"/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19">
            <w:pPr>
              <w:spacing w:before="20" w:line="240" w:lineRule="auto"/>
              <w:ind w:left="95" w:firstLine="0"/>
              <w:rPr>
                <w:rFonts w:ascii="Tahoma" w:cs="Tahoma" w:eastAsia="Tahoma" w:hAnsi="Tahoma"/>
                <w:b w:val="1"/>
                <w:bCs w:val="1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20">
      <w:pPr>
        <w:spacing w:line="2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1">
      <w:pPr>
        <w:spacing w:line="2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2">
      <w:pPr>
        <w:spacing w:before="18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3">
      <w:pPr>
        <w:spacing w:before="29" w:lineRule="auto"/>
        <w:ind w:left="5283" w:right="5262" w:firstLine="0"/>
        <w:jc w:val="center"/>
        <w:rPr>
          <w:sz w:val="24"/>
          <w:szCs w:val="24"/>
        </w:rPr>
        <w:sectPr>
          <w:pgSz w:h="16860" w:w="11940" w:orient="portrait"/>
          <w:pgMar w:bottom="967.9133858267733" w:top="566.9291338582677" w:left="425.1968503937007" w:right="860.0787401574809" w:header="720" w:footer="720"/>
          <w:pgNumType w:start="1"/>
        </w:sectPr>
      </w:pPr>
      <w:r w:rsidDel="00000000" w:rsidR="00000000" w:rsidRPr="00000000">
        <w:rPr>
          <w:sz w:val="24"/>
          <w:szCs w:val="24"/>
          <w:rtl w:val="0"/>
        </w:rPr>
        <w:t xml:space="preserve">2</w:t>
      </w:r>
    </w:p>
    <w:p w:rsidR="00000000" w:rsidDel="00000000" w:rsidP="00000000" w:rsidRDefault="00000000" w:rsidRPr="00000000" w14:paraId="00000124">
      <w:pPr>
        <w:spacing w:before="2" w:line="180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</w:rPr>
        <mc:AlternateContent>
          <mc:Choice Requires="wpg">
            <w:drawing>
              <wp:anchor allowOverlap="1" behindDoc="1" distB="0" distT="0" distL="114300" distR="114300" hidden="0" layoutInCell="1" locked="0" relativeHeight="0" simplePos="0">
                <wp:simplePos x="0" y="0"/>
                <wp:positionH relativeFrom="page">
                  <wp:posOffset>293887</wp:posOffset>
                </wp:positionH>
                <wp:positionV relativeFrom="page">
                  <wp:posOffset>401955</wp:posOffset>
                </wp:positionV>
                <wp:extent cx="6692900" cy="2580005"/>
                <wp:effectExtent b="0" l="0" r="0" t="0"/>
                <wp:wrapNone/>
                <wp:docPr id="1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1999550" y="2489975"/>
                          <a:ext cx="6692900" cy="2580005"/>
                          <a:chOff x="1999550" y="2489975"/>
                          <a:chExt cx="6693300" cy="2580025"/>
                        </a:xfrm>
                      </wpg:grpSpPr>
                      <wpg:grpSp>
                        <wpg:cNvGrpSpPr/>
                        <wpg:grpSpPr>
                          <a:xfrm>
                            <a:off x="1999550" y="2489998"/>
                            <a:ext cx="6692900" cy="2580000"/>
                            <a:chOff x="0" y="0"/>
                            <a:chExt cx="6692900" cy="2580000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0" y="0"/>
                              <a:ext cx="6692900" cy="258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4" name="Shape 4"/>
                          <wps:spPr>
                            <a:xfrm>
                              <a:off x="12700" y="12700"/>
                              <a:ext cx="6667500" cy="0"/>
                            </a:xfrm>
                            <a:custGeom>
                              <a:rect b="b" l="l" r="r" t="t"/>
                              <a:pathLst>
                                <a:path extrusionOk="0" h="1" w="6667500">
                                  <a:moveTo>
                                    <a:pt x="0" y="0"/>
                                  </a:moveTo>
                                  <a:lnTo>
                                    <a:pt x="6667500" y="0"/>
                                  </a:lnTo>
                                </a:path>
                              </a:pathLst>
                            </a:custGeom>
                            <a:noFill/>
                            <a:ln cap="flat" cmpd="sng" w="1345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5" name="Shape 5"/>
                          <wps:spPr>
                            <a:xfrm>
                              <a:off x="12700" y="1374140"/>
                              <a:ext cx="4902200" cy="0"/>
                            </a:xfrm>
                            <a:custGeom>
                              <a:rect b="b" l="l" r="r" t="t"/>
                              <a:pathLst>
                                <a:path extrusionOk="0" h="1" w="4902200">
                                  <a:moveTo>
                                    <a:pt x="0" y="0"/>
                                  </a:moveTo>
                                  <a:lnTo>
                                    <a:pt x="4902200" y="0"/>
                                  </a:lnTo>
                                </a:path>
                              </a:pathLst>
                            </a:custGeom>
                            <a:noFill/>
                            <a:ln cap="flat" cmpd="sng" w="1345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6" name="Shape 6"/>
                          <wps:spPr>
                            <a:xfrm>
                              <a:off x="4926965" y="1374140"/>
                              <a:ext cx="1753235" cy="0"/>
                            </a:xfrm>
                            <a:custGeom>
                              <a:rect b="b" l="l" r="r" t="t"/>
                              <a:pathLst>
                                <a:path extrusionOk="0" h="1" w="1753235">
                                  <a:moveTo>
                                    <a:pt x="0" y="0"/>
                                  </a:moveTo>
                                  <a:lnTo>
                                    <a:pt x="1753235" y="0"/>
                                  </a:lnTo>
                                </a:path>
                              </a:pathLst>
                            </a:custGeom>
                            <a:noFill/>
                            <a:ln cap="flat" cmpd="sng" w="1345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7" name="Shape 7"/>
                          <wps:spPr>
                            <a:xfrm>
                              <a:off x="6984" y="6985"/>
                              <a:ext cx="0" cy="2566670"/>
                            </a:xfrm>
                            <a:custGeom>
                              <a:rect b="b" l="l" r="r" t="t"/>
                              <a:pathLst>
                                <a:path extrusionOk="0" h="2566670" w="1">
                                  <a:moveTo>
                                    <a:pt x="0" y="0"/>
                                  </a:moveTo>
                                  <a:lnTo>
                                    <a:pt x="0" y="2566670"/>
                                  </a:lnTo>
                                </a:path>
                              </a:pathLst>
                            </a:custGeom>
                            <a:noFill/>
                            <a:ln cap="flat" cmpd="sng" w="1345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8" name="Shape 8"/>
                          <wps:spPr>
                            <a:xfrm>
                              <a:off x="12700" y="2567305"/>
                              <a:ext cx="4902200" cy="0"/>
                            </a:xfrm>
                            <a:custGeom>
                              <a:rect b="b" l="l" r="r" t="t"/>
                              <a:pathLst>
                                <a:path extrusionOk="0" h="1" w="4902200">
                                  <a:moveTo>
                                    <a:pt x="0" y="0"/>
                                  </a:moveTo>
                                  <a:lnTo>
                                    <a:pt x="4902200" y="0"/>
                                  </a:lnTo>
                                </a:path>
                              </a:pathLst>
                            </a:custGeom>
                            <a:noFill/>
                            <a:ln cap="flat" cmpd="sng" w="1345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9" name="Shape 9"/>
                          <wps:spPr>
                            <a:xfrm>
                              <a:off x="4921250" y="1367790"/>
                              <a:ext cx="0" cy="1205865"/>
                            </a:xfrm>
                            <a:custGeom>
                              <a:rect b="b" l="l" r="r" t="t"/>
                              <a:pathLst>
                                <a:path extrusionOk="0" h="1205865" w="1">
                                  <a:moveTo>
                                    <a:pt x="0" y="0"/>
                                  </a:moveTo>
                                  <a:lnTo>
                                    <a:pt x="0" y="1205865"/>
                                  </a:lnTo>
                                </a:path>
                              </a:pathLst>
                            </a:custGeom>
                            <a:noFill/>
                            <a:ln cap="flat" cmpd="sng" w="1345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0" name="Shape 10"/>
                          <wps:spPr>
                            <a:xfrm>
                              <a:off x="4926965" y="2567305"/>
                              <a:ext cx="1753235" cy="0"/>
                            </a:xfrm>
                            <a:custGeom>
                              <a:rect b="b" l="l" r="r" t="t"/>
                              <a:pathLst>
                                <a:path extrusionOk="0" h="1" w="1753235">
                                  <a:moveTo>
                                    <a:pt x="0" y="0"/>
                                  </a:moveTo>
                                  <a:lnTo>
                                    <a:pt x="1753235" y="0"/>
                                  </a:lnTo>
                                </a:path>
                              </a:pathLst>
                            </a:custGeom>
                            <a:noFill/>
                            <a:ln cap="flat" cmpd="sng" w="1345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1" name="Shape 11"/>
                          <wps:spPr>
                            <a:xfrm>
                              <a:off x="6686550" y="6985"/>
                              <a:ext cx="0" cy="2566670"/>
                            </a:xfrm>
                            <a:custGeom>
                              <a:rect b="b" l="l" r="r" t="t"/>
                              <a:pathLst>
                                <a:path extrusionOk="0" h="2566670" w="1">
                                  <a:moveTo>
                                    <a:pt x="0" y="0"/>
                                  </a:moveTo>
                                  <a:lnTo>
                                    <a:pt x="0" y="2566670"/>
                                  </a:lnTo>
                                </a:path>
                              </a:pathLst>
                            </a:custGeom>
                            <a:noFill/>
                            <a:ln cap="flat" cmpd="sng" w="1345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1" distB="0" distT="0" distL="114300" distR="114300" hidden="0" layoutInCell="1" locked="0" relativeHeight="0" simplePos="0">
                <wp:simplePos x="0" y="0"/>
                <wp:positionH relativeFrom="page">
                  <wp:posOffset>293887</wp:posOffset>
                </wp:positionH>
                <wp:positionV relativeFrom="page">
                  <wp:posOffset>401955</wp:posOffset>
                </wp:positionV>
                <wp:extent cx="6692900" cy="2580005"/>
                <wp:effectExtent b="0" l="0" r="0" t="0"/>
                <wp:wrapNone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692900" cy="258000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5">
      <w:pPr>
        <w:spacing w:line="2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6">
      <w:pPr>
        <w:spacing w:line="2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7">
      <w:pPr>
        <w:spacing w:line="2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8">
      <w:pPr>
        <w:spacing w:line="200" w:lineRule="auto"/>
        <w:rPr/>
        <w:sectPr>
          <w:type w:val="nextPage"/>
          <w:pgSz w:h="16860" w:w="11940" w:orient="portrait"/>
          <w:pgMar w:bottom="280" w:top="1580" w:left="425.1968503937007" w:right="860.0787401574809" w:header="720" w:footer="72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9">
      <w:pPr>
        <w:spacing w:before="59" w:lineRule="auto"/>
        <w:ind w:left="117" w:right="-60" w:firstLine="0"/>
        <w:rPr>
          <w:rFonts w:ascii="Tahoma" w:cs="Tahoma" w:eastAsia="Tahoma" w:hAnsi="Tahoma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A">
      <w:pPr>
        <w:spacing w:before="59" w:lineRule="auto"/>
        <w:ind w:left="117" w:right="-60" w:firstLine="0"/>
        <w:rPr>
          <w:rFonts w:ascii="Tahoma" w:cs="Tahoma" w:eastAsia="Tahoma" w:hAnsi="Tahoma"/>
          <w:sz w:val="22"/>
          <w:szCs w:val="22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sz w:val="22"/>
          <w:szCs w:val="22"/>
          <w:rtl w:val="0"/>
        </w:rPr>
        <w:t xml:space="preserve">I agree to the above information being shared and discussed with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B">
      <w:pPr>
        <w:spacing w:before="1" w:lineRule="auto"/>
        <w:ind w:left="117" w:firstLine="0"/>
        <w:rPr>
          <w:rFonts w:ascii="Tahoma" w:cs="Tahoma" w:eastAsia="Tahoma" w:hAnsi="Tahoma"/>
          <w:sz w:val="22"/>
          <w:szCs w:val="22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sz w:val="22"/>
          <w:szCs w:val="22"/>
          <w:rtl w:val="0"/>
        </w:rPr>
        <w:t xml:space="preserve">Nexus Housing Ltd for my referral.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C">
      <w:pPr>
        <w:spacing w:before="8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D">
      <w:pPr>
        <w:spacing w:line="240" w:lineRule="auto"/>
        <w:ind w:left="117" w:firstLine="0"/>
        <w:rPr>
          <w:rFonts w:ascii="Tahoma" w:cs="Tahoma" w:eastAsia="Tahoma" w:hAnsi="Tahoma"/>
          <w:sz w:val="22"/>
          <w:szCs w:val="22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sz w:val="22"/>
          <w:szCs w:val="22"/>
          <w:vertAlign w:val="baseline"/>
          <w:rtl w:val="0"/>
        </w:rPr>
        <w:t xml:space="preserve">Customer Signature: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E">
      <w:pPr>
        <w:spacing w:before="23" w:lineRule="auto"/>
        <w:rPr/>
      </w:pPr>
      <w:r w:rsidDel="00000000" w:rsidR="00000000" w:rsidRPr="00000000">
        <w:br w:type="column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F">
      <w:pPr>
        <w:spacing w:before="23" w:lineRule="auto"/>
        <w:rPr>
          <w:rFonts w:ascii="Tahoma" w:cs="Tahoma" w:eastAsia="Tahoma" w:hAnsi="Tahoma"/>
          <w:sz w:val="22"/>
          <w:szCs w:val="22"/>
        </w:rPr>
        <w:sectPr>
          <w:type w:val="continuous"/>
          <w:pgSz w:h="16860" w:w="11940" w:orient="portrait"/>
          <w:pgMar w:bottom="280" w:top="240" w:left="425.1968503937007" w:right="860.0787401574809" w:header="720" w:footer="720"/>
          <w:cols w:equalWidth="0" w:num="2">
            <w:col w:space="177" w:w="5221.599999999999"/>
            <w:col w:space="0" w:w="5221.599999999999"/>
          </w:cols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0">
      <w:pPr>
        <w:spacing w:before="10" w:line="180" w:lineRule="auto"/>
        <w:rPr>
          <w:sz w:val="19"/>
          <w:szCs w:val="19"/>
        </w:rPr>
      </w:pPr>
      <w:r w:rsidDel="00000000" w:rsidR="00000000" w:rsidRPr="00000000">
        <w:rPr>
          <w:sz w:val="19"/>
          <w:szCs w:val="19"/>
        </w:rPr>
        <mc:AlternateContent>
          <mc:Choice Requires="wpg">
            <w:drawing>
              <wp:anchor allowOverlap="1" behindDoc="1" distB="0" distT="0" distL="114300" distR="114300" hidden="0" layoutInCell="1" locked="0" relativeHeight="0" simplePos="0">
                <wp:simplePos x="0" y="0"/>
                <wp:positionH relativeFrom="page">
                  <wp:posOffset>293887</wp:posOffset>
                </wp:positionH>
                <wp:positionV relativeFrom="page">
                  <wp:posOffset>3079750</wp:posOffset>
                </wp:positionV>
                <wp:extent cx="6833235" cy="1602105"/>
                <wp:effectExtent b="0" l="0" r="0" t="0"/>
                <wp:wrapNone/>
                <wp:docPr id="2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1929375" y="2978925"/>
                          <a:ext cx="6833235" cy="1602105"/>
                          <a:chOff x="1929375" y="2978925"/>
                          <a:chExt cx="6833500" cy="1602125"/>
                        </a:xfrm>
                      </wpg:grpSpPr>
                      <wpg:grpSp>
                        <wpg:cNvGrpSpPr/>
                        <wpg:grpSpPr>
                          <a:xfrm>
                            <a:off x="1929383" y="2978948"/>
                            <a:ext cx="6833225" cy="1602100"/>
                            <a:chOff x="0" y="0"/>
                            <a:chExt cx="6833225" cy="1602100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0" y="0"/>
                              <a:ext cx="6833225" cy="16021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3" name="Shape 13"/>
                          <wps:spPr>
                            <a:xfrm>
                              <a:off x="11430" y="191135"/>
                              <a:ext cx="6811010" cy="26035"/>
                            </a:xfrm>
                            <a:custGeom>
                              <a:rect b="b" l="l" r="r" t="t"/>
                              <a:pathLst>
                                <a:path extrusionOk="0" h="26035" w="6811010">
                                  <a:moveTo>
                                    <a:pt x="0" y="26035"/>
                                  </a:moveTo>
                                  <a:lnTo>
                                    <a:pt x="6811010" y="26035"/>
                                  </a:lnTo>
                                  <a:lnTo>
                                    <a:pt x="681101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03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FDFDF"/>
                            </a:solidFill>
                            <a:ln>
                              <a:noFill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4" name="Shape 14"/>
                          <wps:spPr>
                            <a:xfrm>
                              <a:off x="11430" y="6984"/>
                              <a:ext cx="6811010" cy="184150"/>
                            </a:xfrm>
                            <a:custGeom>
                              <a:rect b="b" l="l" r="r" t="t"/>
                              <a:pathLst>
                                <a:path extrusionOk="0" h="184150" w="6811010">
                                  <a:moveTo>
                                    <a:pt x="6811010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184150"/>
                                  </a:lnTo>
                                  <a:lnTo>
                                    <a:pt x="6811010" y="184150"/>
                                  </a:lnTo>
                                  <a:lnTo>
                                    <a:pt x="681101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DFDFDF"/>
                            </a:solidFill>
                            <a:ln>
                              <a:noFill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5" name="Shape 15"/>
                          <wps:spPr>
                            <a:xfrm>
                              <a:off x="6350" y="6984"/>
                              <a:ext cx="0" cy="210185"/>
                            </a:xfrm>
                            <a:custGeom>
                              <a:rect b="b" l="l" r="r" t="t"/>
                              <a:pathLst>
                                <a:path extrusionOk="0" h="210185" w="1">
                                  <a:moveTo>
                                    <a:pt x="0" y="0"/>
                                  </a:moveTo>
                                  <a:lnTo>
                                    <a:pt x="0" y="210185"/>
                                  </a:lnTo>
                                </a:path>
                              </a:pathLst>
                            </a:custGeom>
                            <a:noFill/>
                            <a:ln cap="flat" cmpd="sng" w="1192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6" name="Shape 16"/>
                          <wps:spPr>
                            <a:xfrm>
                              <a:off x="6827520" y="6984"/>
                              <a:ext cx="0" cy="210185"/>
                            </a:xfrm>
                            <a:custGeom>
                              <a:rect b="b" l="l" r="r" t="t"/>
                              <a:pathLst>
                                <a:path extrusionOk="0" h="210185" w="1">
                                  <a:moveTo>
                                    <a:pt x="0" y="0"/>
                                  </a:moveTo>
                                  <a:lnTo>
                                    <a:pt x="0" y="210185"/>
                                  </a:lnTo>
                                </a:path>
                              </a:pathLst>
                            </a:custGeom>
                            <a:noFill/>
                            <a:ln cap="flat" cmpd="sng" w="1192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7" name="Shape 17"/>
                          <wps:spPr>
                            <a:xfrm>
                              <a:off x="6350" y="217170"/>
                              <a:ext cx="0" cy="219709"/>
                            </a:xfrm>
                            <a:custGeom>
                              <a:rect b="b" l="l" r="r" t="t"/>
                              <a:pathLst>
                                <a:path extrusionOk="0" h="219709" w="1">
                                  <a:moveTo>
                                    <a:pt x="0" y="0"/>
                                  </a:moveTo>
                                  <a:lnTo>
                                    <a:pt x="0" y="219709"/>
                                  </a:lnTo>
                                </a:path>
                              </a:pathLst>
                            </a:custGeom>
                            <a:noFill/>
                            <a:ln cap="flat" cmpd="sng" w="1192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8" name="Shape 18"/>
                          <wps:spPr>
                            <a:xfrm>
                              <a:off x="3406775" y="217170"/>
                              <a:ext cx="0" cy="219709"/>
                            </a:xfrm>
                            <a:custGeom>
                              <a:rect b="b" l="l" r="r" t="t"/>
                              <a:pathLst>
                                <a:path extrusionOk="0" h="219709" w="1">
                                  <a:moveTo>
                                    <a:pt x="0" y="0"/>
                                  </a:moveTo>
                                  <a:lnTo>
                                    <a:pt x="0" y="219709"/>
                                  </a:lnTo>
                                </a:path>
                              </a:pathLst>
                            </a:custGeom>
                            <a:noFill/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9" name="Shape 19"/>
                          <wps:spPr>
                            <a:xfrm>
                              <a:off x="6827520" y="217170"/>
                              <a:ext cx="0" cy="219709"/>
                            </a:xfrm>
                            <a:custGeom>
                              <a:rect b="b" l="l" r="r" t="t"/>
                              <a:pathLst>
                                <a:path extrusionOk="0" h="219709" w="1">
                                  <a:moveTo>
                                    <a:pt x="0" y="0"/>
                                  </a:moveTo>
                                  <a:lnTo>
                                    <a:pt x="0" y="219709"/>
                                  </a:lnTo>
                                </a:path>
                              </a:pathLst>
                            </a:custGeom>
                            <a:noFill/>
                            <a:ln cap="flat" cmpd="sng" w="1192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20" name="Shape 20"/>
                          <wps:spPr>
                            <a:xfrm>
                              <a:off x="6350" y="436880"/>
                              <a:ext cx="0" cy="513715"/>
                            </a:xfrm>
                            <a:custGeom>
                              <a:rect b="b" l="l" r="r" t="t"/>
                              <a:pathLst>
                                <a:path extrusionOk="0" h="513715" w="1">
                                  <a:moveTo>
                                    <a:pt x="0" y="0"/>
                                  </a:moveTo>
                                  <a:lnTo>
                                    <a:pt x="0" y="513080"/>
                                  </a:lnTo>
                                </a:path>
                              </a:pathLst>
                            </a:custGeom>
                            <a:noFill/>
                            <a:ln cap="flat" cmpd="sng" w="1192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21" name="Shape 21"/>
                          <wps:spPr>
                            <a:xfrm>
                              <a:off x="6827520" y="436880"/>
                              <a:ext cx="0" cy="513715"/>
                            </a:xfrm>
                            <a:custGeom>
                              <a:rect b="b" l="l" r="r" t="t"/>
                              <a:pathLst>
                                <a:path extrusionOk="0" h="513715" w="1">
                                  <a:moveTo>
                                    <a:pt x="0" y="0"/>
                                  </a:moveTo>
                                  <a:lnTo>
                                    <a:pt x="0" y="513080"/>
                                  </a:lnTo>
                                </a:path>
                              </a:pathLst>
                            </a:custGeom>
                            <a:noFill/>
                            <a:ln cap="flat" cmpd="sng" w="1192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22" name="Shape 22"/>
                          <wps:spPr>
                            <a:xfrm>
                              <a:off x="6350" y="949960"/>
                              <a:ext cx="0" cy="178435"/>
                            </a:xfrm>
                            <a:custGeom>
                              <a:rect b="b" l="l" r="r" t="t"/>
                              <a:pathLst>
                                <a:path extrusionOk="0" h="178435" w="1">
                                  <a:moveTo>
                                    <a:pt x="0" y="0"/>
                                  </a:moveTo>
                                  <a:lnTo>
                                    <a:pt x="0" y="178435"/>
                                  </a:lnTo>
                                </a:path>
                              </a:pathLst>
                            </a:custGeom>
                            <a:noFill/>
                            <a:ln cap="flat" cmpd="sng" w="1192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23" name="Shape 23"/>
                          <wps:spPr>
                            <a:xfrm>
                              <a:off x="6827520" y="949960"/>
                              <a:ext cx="0" cy="178435"/>
                            </a:xfrm>
                            <a:custGeom>
                              <a:rect b="b" l="l" r="r" t="t"/>
                              <a:pathLst>
                                <a:path extrusionOk="0" h="178435" w="1">
                                  <a:moveTo>
                                    <a:pt x="0" y="0"/>
                                  </a:moveTo>
                                  <a:lnTo>
                                    <a:pt x="0" y="178435"/>
                                  </a:lnTo>
                                </a:path>
                              </a:pathLst>
                            </a:custGeom>
                            <a:noFill/>
                            <a:ln cap="flat" cmpd="sng" w="1192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24" name="Shape 24"/>
                          <wps:spPr>
                            <a:xfrm>
                              <a:off x="6350" y="1128395"/>
                              <a:ext cx="0" cy="228600"/>
                            </a:xfrm>
                            <a:custGeom>
                              <a:rect b="b" l="l" r="r" t="t"/>
                              <a:pathLst>
                                <a:path extrusionOk="0" h="228600" w="1">
                                  <a:moveTo>
                                    <a:pt x="0" y="0"/>
                                  </a:moveTo>
                                  <a:lnTo>
                                    <a:pt x="0" y="228600"/>
                                  </a:lnTo>
                                </a:path>
                              </a:pathLst>
                            </a:custGeom>
                            <a:noFill/>
                            <a:ln cap="flat" cmpd="sng" w="1192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25" name="Shape 25"/>
                          <wps:spPr>
                            <a:xfrm>
                              <a:off x="6827520" y="1128395"/>
                              <a:ext cx="0" cy="228600"/>
                            </a:xfrm>
                            <a:custGeom>
                              <a:rect b="b" l="l" r="r" t="t"/>
                              <a:pathLst>
                                <a:path extrusionOk="0" h="228600" w="1">
                                  <a:moveTo>
                                    <a:pt x="0" y="0"/>
                                  </a:moveTo>
                                  <a:lnTo>
                                    <a:pt x="0" y="228600"/>
                                  </a:lnTo>
                                </a:path>
                              </a:pathLst>
                            </a:custGeom>
                            <a:noFill/>
                            <a:ln cap="flat" cmpd="sng" w="1192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26" name="Shape 26"/>
                          <wps:spPr>
                            <a:xfrm>
                              <a:off x="6350" y="1356995"/>
                              <a:ext cx="0" cy="239395"/>
                            </a:xfrm>
                            <a:custGeom>
                              <a:rect b="b" l="l" r="r" t="t"/>
                              <a:pathLst>
                                <a:path extrusionOk="0" h="239395" w="1">
                                  <a:moveTo>
                                    <a:pt x="0" y="0"/>
                                  </a:moveTo>
                                  <a:lnTo>
                                    <a:pt x="0" y="239395"/>
                                  </a:lnTo>
                                </a:path>
                              </a:pathLst>
                            </a:custGeom>
                            <a:noFill/>
                            <a:ln cap="flat" cmpd="sng" w="1192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27" name="Shape 27"/>
                          <wps:spPr>
                            <a:xfrm>
                              <a:off x="11430" y="1591310"/>
                              <a:ext cx="6811010" cy="0"/>
                            </a:xfrm>
                            <a:custGeom>
                              <a:rect b="b" l="l" r="r" t="t"/>
                              <a:pathLst>
                                <a:path extrusionOk="0" h="1" w="6811010">
                                  <a:moveTo>
                                    <a:pt x="0" y="0"/>
                                  </a:moveTo>
                                  <a:lnTo>
                                    <a:pt x="6811010" y="0"/>
                                  </a:lnTo>
                                </a:path>
                              </a:pathLst>
                            </a:custGeom>
                            <a:noFill/>
                            <a:ln cap="flat" cmpd="sng" w="1192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28" name="Shape 28"/>
                          <wps:spPr>
                            <a:xfrm>
                              <a:off x="6827520" y="1356995"/>
                              <a:ext cx="0" cy="239395"/>
                            </a:xfrm>
                            <a:custGeom>
                              <a:rect b="b" l="l" r="r" t="t"/>
                              <a:pathLst>
                                <a:path extrusionOk="0" h="239395" w="1">
                                  <a:moveTo>
                                    <a:pt x="0" y="0"/>
                                  </a:moveTo>
                                  <a:lnTo>
                                    <a:pt x="0" y="239395"/>
                                  </a:lnTo>
                                </a:path>
                              </a:pathLst>
                            </a:custGeom>
                            <a:noFill/>
                            <a:ln cap="flat" cmpd="sng" w="1192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1" distB="0" distT="0" distL="114300" distR="114300" hidden="0" layoutInCell="1" locked="0" relativeHeight="0" simplePos="0">
                <wp:simplePos x="0" y="0"/>
                <wp:positionH relativeFrom="page">
                  <wp:posOffset>293887</wp:posOffset>
                </wp:positionH>
                <wp:positionV relativeFrom="page">
                  <wp:posOffset>3079750</wp:posOffset>
                </wp:positionV>
                <wp:extent cx="6833235" cy="1602105"/>
                <wp:effectExtent b="0" l="0" r="0" t="0"/>
                <wp:wrapNone/>
                <wp:docPr id="2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833235" cy="160210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1">
      <w:pPr>
        <w:spacing w:line="2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2">
      <w:pPr>
        <w:spacing w:line="2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3">
      <w:pPr>
        <w:spacing w:line="2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4">
      <w:pPr>
        <w:spacing w:line="2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5">
      <w:pPr>
        <w:spacing w:before="19" w:lineRule="auto"/>
        <w:ind w:left="119" w:firstLine="0"/>
        <w:rPr>
          <w:rFonts w:ascii="Tahoma" w:cs="Tahoma" w:eastAsia="Tahoma" w:hAnsi="Tahoma"/>
          <w:sz w:val="24"/>
          <w:szCs w:val="24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sz w:val="24"/>
          <w:szCs w:val="24"/>
          <w:rtl w:val="0"/>
        </w:rPr>
        <w:t xml:space="preserve">Referrer Information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6">
      <w:pPr>
        <w:spacing w:before="1" w:line="320" w:lineRule="auto"/>
        <w:ind w:left="119" w:right="3152" w:firstLine="0"/>
        <w:rPr>
          <w:rFonts w:ascii="Tahoma" w:cs="Tahoma" w:eastAsia="Tahoma" w:hAnsi="Tahoma"/>
          <w:sz w:val="22"/>
          <w:szCs w:val="22"/>
        </w:rPr>
      </w:pPr>
      <w:r w:rsidDel="00000000" w:rsidR="00000000" w:rsidRPr="00000000">
        <w:rPr>
          <w:rFonts w:ascii="Tahoma" w:cs="Tahoma" w:eastAsia="Tahoma" w:hAnsi="Tahoma"/>
          <w:sz w:val="22"/>
          <w:szCs w:val="22"/>
          <w:rtl w:val="0"/>
        </w:rPr>
        <w:t xml:space="preserve">Name of referrer:                                                     Job Title: Organisation/Agency name and address:</w:t>
      </w:r>
    </w:p>
    <w:p w:rsidR="00000000" w:rsidDel="00000000" w:rsidP="00000000" w:rsidRDefault="00000000" w:rsidRPr="00000000" w14:paraId="00000137">
      <w:pPr>
        <w:spacing w:before="3" w:line="100" w:lineRule="auto"/>
        <w:rPr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8">
      <w:pPr>
        <w:spacing w:line="2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9">
      <w:pPr>
        <w:spacing w:line="2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A">
      <w:pPr>
        <w:spacing w:before="23" w:line="251" w:lineRule="auto"/>
        <w:ind w:left="119" w:right="2497" w:firstLine="0"/>
        <w:rPr>
          <w:rFonts w:ascii="Tahoma" w:cs="Tahoma" w:eastAsia="Tahoma" w:hAnsi="Tahom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B">
      <w:pPr>
        <w:spacing w:before="81" w:lineRule="auto"/>
        <w:ind w:left="119" w:firstLine="0"/>
        <w:jc w:val="center"/>
        <w:rPr>
          <w:rFonts w:ascii="Tahoma" w:cs="Tahoma" w:eastAsia="Tahoma" w:hAnsi="Tahoma"/>
          <w:b w:val="1"/>
          <w:bCs w:val="1"/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C">
      <w:pPr>
        <w:spacing w:before="81" w:lineRule="auto"/>
        <w:ind w:left="119" w:firstLine="0"/>
        <w:jc w:val="center"/>
        <w:rPr>
          <w:rFonts w:ascii="Tahoma" w:cs="Tahoma" w:eastAsia="Tahoma" w:hAnsi="Tahoma"/>
          <w:b w:val="1"/>
          <w:bCs w:val="1"/>
          <w:sz w:val="22"/>
          <w:szCs w:val="22"/>
          <w:u w:val="single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sz w:val="22"/>
          <w:szCs w:val="22"/>
          <w:u w:val="single"/>
          <w:rtl w:val="0"/>
        </w:rPr>
        <w:t xml:space="preserve">Referral examined with Nexus Housing Staff (please state name):</w:t>
      </w:r>
    </w:p>
    <w:p w:rsidR="00000000" w:rsidDel="00000000" w:rsidP="00000000" w:rsidRDefault="00000000" w:rsidRPr="00000000" w14:paraId="0000013D">
      <w:pPr>
        <w:spacing w:before="23" w:line="251" w:lineRule="auto"/>
        <w:ind w:left="119" w:right="2497" w:firstLine="0"/>
        <w:rPr>
          <w:rFonts w:ascii="Tahoma" w:cs="Tahoma" w:eastAsia="Tahoma" w:hAnsi="Tahom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E">
      <w:pPr>
        <w:spacing w:before="23" w:line="251" w:lineRule="auto"/>
        <w:ind w:left="119" w:right="2497" w:firstLine="0"/>
        <w:rPr>
          <w:rFonts w:ascii="Tahoma" w:cs="Tahoma" w:eastAsia="Tahoma" w:hAnsi="Tahoma"/>
          <w:b w:val="1"/>
          <w:bCs w:val="1"/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F">
      <w:pPr>
        <w:spacing w:before="23" w:line="251" w:lineRule="auto"/>
        <w:ind w:left="119" w:right="2497" w:firstLine="0"/>
        <w:rPr>
          <w:rFonts w:ascii="Tahoma" w:cs="Tahoma" w:eastAsia="Tahoma" w:hAnsi="Tahoma"/>
          <w:sz w:val="22"/>
          <w:szCs w:val="22"/>
          <w:u w:val="single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sz w:val="22"/>
          <w:szCs w:val="22"/>
          <w:u w:val="single"/>
          <w:rtl w:val="0"/>
        </w:rPr>
        <w:t xml:space="preserve">Contact number(office):</w:t>
      </w:r>
      <w:r w:rsidDel="00000000" w:rsidR="00000000" w:rsidRPr="00000000">
        <w:rPr>
          <w:rFonts w:ascii="Tahoma" w:cs="Tahoma" w:eastAsia="Tahoma" w:hAnsi="Tahoma"/>
          <w:sz w:val="22"/>
          <w:szCs w:val="22"/>
          <w:u w:val="single"/>
          <w:rtl w:val="0"/>
        </w:rPr>
        <w:t xml:space="preserve"> </w:t>
      </w:r>
    </w:p>
    <w:p w:rsidR="00000000" w:rsidDel="00000000" w:rsidP="00000000" w:rsidRDefault="00000000" w:rsidRPr="00000000" w14:paraId="00000140">
      <w:pPr>
        <w:spacing w:before="23" w:line="251" w:lineRule="auto"/>
        <w:ind w:left="119" w:right="2497" w:firstLine="0"/>
        <w:rPr>
          <w:rFonts w:ascii="Tahoma" w:cs="Tahoma" w:eastAsia="Tahoma" w:hAnsi="Tahoma"/>
          <w:sz w:val="22"/>
          <w:szCs w:val="22"/>
        </w:rPr>
      </w:pPr>
      <w:r w:rsidDel="00000000" w:rsidR="00000000" w:rsidRPr="00000000">
        <w:rPr>
          <w:rFonts w:ascii="Tahoma" w:cs="Tahoma" w:eastAsia="Tahoma" w:hAnsi="Tahoma"/>
          <w:sz w:val="22"/>
          <w:szCs w:val="22"/>
          <w:rtl w:val="0"/>
        </w:rPr>
        <w:t xml:space="preserve">                                               </w:t>
      </w:r>
    </w:p>
    <w:p w:rsidR="00000000" w:rsidDel="00000000" w:rsidP="00000000" w:rsidRDefault="00000000" w:rsidRPr="00000000" w14:paraId="00000141">
      <w:pPr>
        <w:spacing w:before="23" w:line="251" w:lineRule="auto"/>
        <w:ind w:left="119" w:right="2497" w:firstLine="0"/>
        <w:rPr>
          <w:rFonts w:ascii="Tahoma" w:cs="Tahoma" w:eastAsia="Tahoma" w:hAnsi="Tahoma"/>
          <w:sz w:val="22"/>
          <w:szCs w:val="22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sz w:val="22"/>
          <w:szCs w:val="22"/>
          <w:u w:val="single"/>
          <w:rtl w:val="0"/>
        </w:rPr>
        <w:t xml:space="preserve">Mobile number:</w:t>
      </w:r>
      <w:r w:rsidDel="00000000" w:rsidR="00000000" w:rsidRPr="00000000">
        <w:rPr>
          <w:rFonts w:ascii="Tahoma" w:cs="Tahoma" w:eastAsia="Tahoma" w:hAnsi="Tahoma"/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142">
      <w:pPr>
        <w:spacing w:before="23" w:line="251" w:lineRule="auto"/>
        <w:ind w:left="119" w:right="2497" w:firstLine="0"/>
        <w:rPr>
          <w:rFonts w:ascii="Tahoma" w:cs="Tahoma" w:eastAsia="Tahoma" w:hAnsi="Tahom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3">
      <w:pPr>
        <w:spacing w:before="23" w:line="251" w:lineRule="auto"/>
        <w:ind w:left="119" w:right="2497" w:firstLine="0"/>
        <w:rPr>
          <w:rFonts w:ascii="Tahoma" w:cs="Tahoma" w:eastAsia="Tahoma" w:hAnsi="Tahoma"/>
          <w:b w:val="1"/>
          <w:bCs w:val="1"/>
          <w:sz w:val="22"/>
          <w:szCs w:val="22"/>
          <w:u w:val="single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sz w:val="22"/>
          <w:szCs w:val="22"/>
          <w:u w:val="single"/>
          <w:rtl w:val="0"/>
        </w:rPr>
        <w:t xml:space="preserve">Email:</w:t>
      </w:r>
    </w:p>
    <w:p w:rsidR="00000000" w:rsidDel="00000000" w:rsidP="00000000" w:rsidRDefault="00000000" w:rsidRPr="00000000" w14:paraId="00000144">
      <w:pPr>
        <w:spacing w:before="73" w:lineRule="auto"/>
        <w:ind w:left="3848" w:right="2853" w:firstLine="0"/>
        <w:jc w:val="center"/>
        <w:rPr>
          <w:rFonts w:ascii="Tahoma" w:cs="Tahoma" w:eastAsia="Tahoma" w:hAnsi="Tahom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5">
      <w:pPr>
        <w:spacing w:before="73" w:lineRule="auto"/>
        <w:ind w:left="3848" w:right="2853" w:firstLine="0"/>
        <w:jc w:val="center"/>
        <w:rPr>
          <w:rFonts w:ascii="Tahoma" w:cs="Tahoma" w:eastAsia="Tahoma" w:hAnsi="Tahom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6">
      <w:pPr>
        <w:spacing w:before="73" w:lineRule="auto"/>
        <w:ind w:left="3848" w:right="2853" w:firstLine="0"/>
        <w:jc w:val="center"/>
        <w:rPr>
          <w:rFonts w:ascii="Tahoma" w:cs="Tahoma" w:eastAsia="Tahoma" w:hAnsi="Tahoma"/>
          <w:b w:val="1"/>
          <w:bCs w:val="1"/>
          <w:sz w:val="21"/>
          <w:szCs w:val="21"/>
          <w:u w:val="single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sz w:val="21"/>
          <w:szCs w:val="21"/>
          <w:u w:val="single"/>
          <w:rtl w:val="0"/>
        </w:rPr>
        <w:t xml:space="preserve">Please complete all sections</w:t>
      </w:r>
    </w:p>
    <w:p w:rsidR="00000000" w:rsidDel="00000000" w:rsidP="00000000" w:rsidRDefault="00000000" w:rsidRPr="00000000" w14:paraId="00000147">
      <w:pPr>
        <w:spacing w:before="10" w:line="220" w:lineRule="auto"/>
        <w:rPr>
          <w:b w:val="1"/>
          <w:bCs w:val="1"/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8">
      <w:pPr>
        <w:ind w:left="3082" w:right="2079" w:firstLine="0"/>
        <w:jc w:val="center"/>
        <w:rPr>
          <w:rFonts w:ascii="Tahoma" w:cs="Tahoma" w:eastAsia="Tahoma" w:hAnsi="Tahoma"/>
          <w:b w:val="1"/>
          <w:bCs w:val="1"/>
          <w:u w:val="single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u w:val="single"/>
          <w:rtl w:val="0"/>
        </w:rPr>
        <w:t xml:space="preserve">Please send this completed referral form to</w:t>
      </w:r>
    </w:p>
    <w:p w:rsidR="00000000" w:rsidDel="00000000" w:rsidP="00000000" w:rsidRDefault="00000000" w:rsidRPr="00000000" w14:paraId="00000149">
      <w:pPr>
        <w:spacing w:line="260" w:lineRule="auto"/>
        <w:ind w:left="1116" w:right="119" w:firstLine="0"/>
        <w:jc w:val="center"/>
        <w:rPr>
          <w:rFonts w:ascii="Tahoma" w:cs="Tahoma" w:eastAsia="Tahoma" w:hAnsi="Tahoma"/>
          <w:b w:val="1"/>
          <w:bCs w:val="1"/>
          <w:u w:val="single"/>
        </w:rPr>
      </w:pPr>
      <w:hyperlink r:id="rId9">
        <w:r w:rsidDel="00000000" w:rsidR="00000000" w:rsidRPr="00000000">
          <w:rPr>
            <w:rFonts w:ascii="Arial" w:cs="Arial" w:eastAsia="Arial" w:hAnsi="Arial"/>
            <w:b w:val="1"/>
            <w:bCs w:val="1"/>
            <w:color w:val="00aeee"/>
            <w:sz w:val="24"/>
            <w:szCs w:val="24"/>
            <w:u w:val="single"/>
            <w:vertAlign w:val="baseline"/>
            <w:rtl w:val="0"/>
          </w:rPr>
          <w:t xml:space="preserve">Amk@nexushousing.net </w:t>
        </w:r>
      </w:hyperlink>
      <w:hyperlink r:id="rId10">
        <w:r w:rsidDel="00000000" w:rsidR="00000000" w:rsidRPr="00000000">
          <w:rPr>
            <w:rFonts w:ascii="Tahoma" w:cs="Tahoma" w:eastAsia="Tahoma" w:hAnsi="Tahoma"/>
            <w:b w:val="1"/>
            <w:bCs w:val="1"/>
            <w:color w:val="000000"/>
            <w:u w:val="single"/>
            <w:vertAlign w:val="baseline"/>
            <w:rtl w:val="0"/>
          </w:rPr>
          <w:t xml:space="preserve">t</w:t>
        </w:r>
      </w:hyperlink>
      <w:r w:rsidDel="00000000" w:rsidR="00000000" w:rsidRPr="00000000">
        <w:rPr>
          <w:rFonts w:ascii="Tahoma" w:cs="Tahoma" w:eastAsia="Tahoma" w:hAnsi="Tahoma"/>
          <w:b w:val="1"/>
          <w:bCs w:val="1"/>
          <w:color w:val="000000"/>
          <w:u w:val="single"/>
          <w:vertAlign w:val="baseline"/>
          <w:rtl w:val="0"/>
        </w:rPr>
        <w:t xml:space="preserve">o be discussed at the </w:t>
      </w:r>
      <w:r w:rsidDel="00000000" w:rsidR="00000000" w:rsidRPr="00000000">
        <w:rPr>
          <w:rFonts w:ascii="Tahoma" w:cs="Tahoma" w:eastAsia="Tahoma" w:hAnsi="Tahoma"/>
          <w:b w:val="1"/>
          <w:bCs w:val="1"/>
          <w:u w:val="single"/>
          <w:rtl w:val="0"/>
        </w:rPr>
        <w:t xml:space="preserve">subsequent</w:t>
      </w:r>
      <w:r w:rsidDel="00000000" w:rsidR="00000000" w:rsidRPr="00000000">
        <w:rPr>
          <w:rFonts w:ascii="Tahoma" w:cs="Tahoma" w:eastAsia="Tahoma" w:hAnsi="Tahoma"/>
          <w:b w:val="1"/>
          <w:bCs w:val="1"/>
          <w:color w:val="000000"/>
          <w:u w:val="single"/>
          <w:vertAlign w:val="baseline"/>
          <w:rtl w:val="0"/>
        </w:rPr>
        <w:t xml:space="preserve"> referral prioritising meeting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A">
      <w:pPr>
        <w:spacing w:before="5" w:line="200" w:lineRule="auto"/>
        <w:rPr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B">
      <w:pPr>
        <w:spacing w:before="25" w:lineRule="auto"/>
        <w:ind w:left="1779" w:right="830" w:firstLine="0"/>
        <w:jc w:val="center"/>
        <w:rPr>
          <w:rFonts w:ascii="Tahoma" w:cs="Tahoma" w:eastAsia="Tahoma" w:hAnsi="Tahoma"/>
          <w:b w:val="1"/>
          <w:bCs w:val="1"/>
          <w:u w:val="single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u w:val="single"/>
          <w:rtl w:val="0"/>
        </w:rPr>
        <w:t xml:space="preserve">Contact the Nexus Housing team on 0121 714 4158 with any queries</w:t>
      </w:r>
    </w:p>
    <w:p w:rsidR="00000000" w:rsidDel="00000000" w:rsidP="00000000" w:rsidRDefault="00000000" w:rsidRPr="00000000" w14:paraId="0000014C">
      <w:pPr>
        <w:spacing w:before="4" w:line="180" w:lineRule="auto"/>
        <w:rPr>
          <w:b w:val="1"/>
          <w:bCs w:val="1"/>
          <w:sz w:val="18"/>
          <w:szCs w:val="1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D">
      <w:pPr>
        <w:spacing w:line="200" w:lineRule="auto"/>
        <w:rPr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E">
      <w:pPr>
        <w:spacing w:line="2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F">
      <w:pPr>
        <w:spacing w:line="2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0">
      <w:pPr>
        <w:spacing w:line="2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1">
      <w:pPr>
        <w:spacing w:line="2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2">
      <w:pPr>
        <w:spacing w:line="2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3">
      <w:pPr>
        <w:spacing w:line="2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4">
      <w:pPr>
        <w:spacing w:line="2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5">
      <w:pPr>
        <w:spacing w:line="2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6">
      <w:pPr>
        <w:spacing w:line="2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7">
      <w:pPr>
        <w:spacing w:line="2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8">
      <w:pPr>
        <w:spacing w:line="2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9">
      <w:pPr>
        <w:spacing w:line="2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A">
      <w:pPr>
        <w:spacing w:line="2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B">
      <w:pPr>
        <w:spacing w:line="2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C">
      <w:pPr>
        <w:spacing w:line="2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D">
      <w:pPr>
        <w:spacing w:line="2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E">
      <w:pPr>
        <w:spacing w:line="2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F">
      <w:pPr>
        <w:spacing w:line="2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0">
      <w:pPr>
        <w:ind w:left="0" w:right="4182" w:firstLine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type w:val="continuous"/>
      <w:pgSz w:h="16860" w:w="11940" w:orient="portrait"/>
      <w:pgMar w:bottom="280" w:top="240" w:left="425.1968503937007" w:right="860.0787401574809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Calibri"/>
  <w:font w:name="Georgia"/>
  <w:font w:name="Arial"/>
  <w:font w:name="Tahoma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en-U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spacing w:after="60" w:before="240" w:lineRule="auto"/>
      <w:ind w:left="720" w:hanging="720"/>
    </w:pPr>
    <w:rPr>
      <w:rFonts w:ascii="Cambria" w:cs="Cambria" w:eastAsia="Cambria" w:hAnsi="Cambria"/>
      <w:b w:val="1"/>
      <w:bCs w:val="1"/>
      <w:sz w:val="32"/>
      <w:szCs w:val="32"/>
    </w:rPr>
  </w:style>
  <w:style w:type="paragraph" w:styleId="Heading2">
    <w:name w:val="heading 2"/>
    <w:basedOn w:val="Normal"/>
    <w:next w:val="Normal"/>
    <w:pPr>
      <w:keepNext w:val="1"/>
      <w:spacing w:after="60" w:before="240" w:lineRule="auto"/>
      <w:ind w:left="1440" w:hanging="720"/>
    </w:pPr>
    <w:rPr>
      <w:rFonts w:ascii="Cambria" w:cs="Cambria" w:eastAsia="Cambria" w:hAnsi="Cambria"/>
      <w:b w:val="1"/>
      <w:bCs w:val="1"/>
      <w:i w:val="1"/>
      <w:iCs w:val="1"/>
      <w:sz w:val="28"/>
      <w:szCs w:val="28"/>
    </w:rPr>
  </w:style>
  <w:style w:type="paragraph" w:styleId="Heading3">
    <w:name w:val="heading 3"/>
    <w:basedOn w:val="Normal"/>
    <w:next w:val="Normal"/>
    <w:pPr>
      <w:keepNext w:val="1"/>
      <w:spacing w:after="60" w:before="240" w:lineRule="auto"/>
      <w:ind w:left="2160" w:hanging="720"/>
    </w:pPr>
    <w:rPr>
      <w:rFonts w:ascii="Cambria" w:cs="Cambria" w:eastAsia="Cambria" w:hAnsi="Cambria"/>
      <w:b w:val="1"/>
      <w:bCs w:val="1"/>
      <w:sz w:val="26"/>
      <w:szCs w:val="26"/>
    </w:rPr>
  </w:style>
  <w:style w:type="paragraph" w:styleId="Heading4">
    <w:name w:val="heading 4"/>
    <w:basedOn w:val="Normal"/>
    <w:next w:val="Normal"/>
    <w:pPr>
      <w:keepNext w:val="1"/>
      <w:spacing w:after="60" w:before="240" w:lineRule="auto"/>
      <w:ind w:left="2880" w:hanging="720"/>
    </w:pPr>
    <w:rPr>
      <w:rFonts w:ascii="Calibri" w:cs="Calibri" w:eastAsia="Calibri" w:hAnsi="Calibri"/>
      <w:b w:val="1"/>
      <w:bCs w:val="1"/>
      <w:sz w:val="28"/>
      <w:szCs w:val="28"/>
    </w:rPr>
  </w:style>
  <w:style w:type="paragraph" w:styleId="Heading5">
    <w:name w:val="heading 5"/>
    <w:basedOn w:val="Normal"/>
    <w:next w:val="Normal"/>
    <w:pPr>
      <w:spacing w:after="60" w:before="240" w:lineRule="auto"/>
      <w:ind w:left="3600" w:hanging="720"/>
    </w:pPr>
    <w:rPr>
      <w:rFonts w:ascii="Calibri" w:cs="Calibri" w:eastAsia="Calibri" w:hAnsi="Calibri"/>
      <w:b w:val="1"/>
      <w:bCs w:val="1"/>
      <w:i w:val="1"/>
      <w:iCs w:val="1"/>
      <w:sz w:val="26"/>
      <w:szCs w:val="26"/>
    </w:rPr>
  </w:style>
  <w:style w:type="paragraph" w:styleId="Heading6">
    <w:name w:val="heading 6"/>
    <w:basedOn w:val="Normal"/>
    <w:next w:val="Normal"/>
    <w:pPr>
      <w:spacing w:after="60" w:before="240" w:lineRule="auto"/>
      <w:ind w:left="4320" w:hanging="720"/>
    </w:pPr>
    <w:rPr>
      <w:b w:val="1"/>
      <w:bCs w:val="1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al" w:default="1">
    <w:name w:val="Normal"/>
    <w:qFormat w:val="1"/>
    <w:rsid w:val="001B3490"/>
  </w:style>
  <w:style w:type="paragraph" w:styleId="Heading1">
    <w:name w:val="heading 1"/>
    <w:basedOn w:val="Normal"/>
    <w:next w:val="Normal"/>
    <w:link w:val="Heading1Char"/>
    <w:uiPriority w:val="9"/>
    <w:qFormat w:val="1"/>
    <w:rsid w:val="001B3490"/>
    <w:pPr>
      <w:keepNext w:val="1"/>
      <w:numPr>
        <w:numId w:val="1"/>
      </w:numPr>
      <w:spacing w:after="60" w:before="240"/>
      <w:outlineLvl w:val="0"/>
    </w:pPr>
    <w:rPr>
      <w:rFonts w:asciiTheme="majorHAnsi" w:cstheme="majorBidi" w:eastAsiaTheme="majorEastAsia" w:hAnsiTheme="majorHAnsi"/>
      <w:b w:val="1"/>
      <w:bCs w:val="1"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 w:val="1"/>
    <w:unhideWhenUsed w:val="1"/>
    <w:qFormat w:val="1"/>
    <w:rsid w:val="001B3490"/>
    <w:pPr>
      <w:keepNext w:val="1"/>
      <w:numPr>
        <w:ilvl w:val="1"/>
        <w:numId w:val="1"/>
      </w:numPr>
      <w:spacing w:after="60" w:before="240"/>
      <w:outlineLvl w:val="1"/>
    </w:pPr>
    <w:rPr>
      <w:rFonts w:asciiTheme="majorHAnsi" w:cstheme="majorBidi" w:eastAsiaTheme="majorEastAsia" w:hAnsiTheme="majorHAnsi"/>
      <w:b w:val="1"/>
      <w:bCs w:val="1"/>
      <w:i w:val="1"/>
      <w:iCs w:val="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 w:val="1"/>
    <w:unhideWhenUsed w:val="1"/>
    <w:qFormat w:val="1"/>
    <w:rsid w:val="001B3490"/>
    <w:pPr>
      <w:keepNext w:val="1"/>
      <w:numPr>
        <w:ilvl w:val="2"/>
        <w:numId w:val="1"/>
      </w:numPr>
      <w:spacing w:after="60" w:before="240"/>
      <w:outlineLvl w:val="2"/>
    </w:pPr>
    <w:rPr>
      <w:rFonts w:asciiTheme="majorHAnsi" w:cstheme="majorBidi" w:eastAsiaTheme="majorEastAsia" w:hAnsiTheme="majorHAnsi"/>
      <w:b w:val="1"/>
      <w:bCs w:val="1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 w:val="1"/>
    <w:unhideWhenUsed w:val="1"/>
    <w:qFormat w:val="1"/>
    <w:rsid w:val="001B3490"/>
    <w:pPr>
      <w:keepNext w:val="1"/>
      <w:numPr>
        <w:ilvl w:val="3"/>
        <w:numId w:val="1"/>
      </w:numPr>
      <w:spacing w:after="60" w:before="240"/>
      <w:outlineLvl w:val="3"/>
    </w:pPr>
    <w:rPr>
      <w:rFonts w:asciiTheme="minorHAnsi" w:cstheme="minorBidi" w:eastAsiaTheme="minorEastAsia" w:hAnsiTheme="minorHAnsi"/>
      <w:b w:val="1"/>
      <w:bCs w:val="1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 w:val="1"/>
    <w:unhideWhenUsed w:val="1"/>
    <w:qFormat w:val="1"/>
    <w:rsid w:val="001B3490"/>
    <w:pPr>
      <w:numPr>
        <w:ilvl w:val="4"/>
        <w:numId w:val="1"/>
      </w:numPr>
      <w:spacing w:after="60" w:before="240"/>
      <w:outlineLvl w:val="4"/>
    </w:pPr>
    <w:rPr>
      <w:rFonts w:asciiTheme="minorHAnsi" w:cstheme="minorBidi" w:eastAsiaTheme="minorEastAsia" w:hAnsiTheme="minorHAnsi"/>
      <w:b w:val="1"/>
      <w:bCs w:val="1"/>
      <w:i w:val="1"/>
      <w:iCs w:val="1"/>
      <w:sz w:val="26"/>
      <w:szCs w:val="26"/>
    </w:rPr>
  </w:style>
  <w:style w:type="paragraph" w:styleId="Heading6">
    <w:name w:val="heading 6"/>
    <w:basedOn w:val="Normal"/>
    <w:next w:val="Normal"/>
    <w:link w:val="Heading6Char"/>
    <w:qFormat w:val="1"/>
    <w:rsid w:val="001B3490"/>
    <w:pPr>
      <w:numPr>
        <w:ilvl w:val="5"/>
        <w:numId w:val="1"/>
      </w:numPr>
      <w:spacing w:after="60" w:before="240"/>
      <w:outlineLvl w:val="5"/>
    </w:pPr>
    <w:rPr>
      <w:b w:val="1"/>
      <w:bCs w:val="1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1B3490"/>
    <w:pPr>
      <w:numPr>
        <w:ilvl w:val="6"/>
        <w:numId w:val="1"/>
      </w:numPr>
      <w:spacing w:after="60" w:before="240"/>
      <w:outlineLvl w:val="6"/>
    </w:pPr>
    <w:rPr>
      <w:rFonts w:asciiTheme="minorHAnsi" w:cstheme="minorBidi" w:eastAsiaTheme="minorEastAsia" w:hAnsiTheme="minorHAns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1B3490"/>
    <w:pPr>
      <w:numPr>
        <w:ilvl w:val="7"/>
        <w:numId w:val="1"/>
      </w:numPr>
      <w:spacing w:after="60" w:before="240"/>
      <w:outlineLvl w:val="7"/>
    </w:pPr>
    <w:rPr>
      <w:rFonts w:asciiTheme="minorHAnsi" w:cstheme="minorBidi" w:eastAsiaTheme="minorEastAsia" w:hAnsiTheme="minorHAnsi"/>
      <w:i w:val="1"/>
      <w:iCs w:val="1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1B3490"/>
    <w:pPr>
      <w:numPr>
        <w:ilvl w:val="8"/>
        <w:numId w:val="1"/>
      </w:numPr>
      <w:spacing w:after="60" w:before="240"/>
      <w:outlineLvl w:val="8"/>
    </w:pPr>
    <w:rPr>
      <w:rFonts w:asciiTheme="majorHAnsi" w:cstheme="majorBidi" w:eastAsiaTheme="majorEastAsia" w:hAnsiTheme="majorHAnsi"/>
      <w:sz w:val="22"/>
      <w:szCs w:val="2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eading1Char" w:customStyle="1">
    <w:name w:val="Heading 1 Char"/>
    <w:basedOn w:val="DefaultParagraphFont"/>
    <w:link w:val="Heading1"/>
    <w:uiPriority w:val="9"/>
    <w:rsid w:val="001B3490"/>
    <w:rPr>
      <w:rFonts w:asciiTheme="majorHAnsi" w:cstheme="majorBidi" w:eastAsiaTheme="majorEastAsia" w:hAnsiTheme="majorHAnsi"/>
      <w:b w:val="1"/>
      <w:bCs w:val="1"/>
      <w:kern w:val="32"/>
      <w:sz w:val="32"/>
      <w:szCs w:val="32"/>
    </w:rPr>
  </w:style>
  <w:style w:type="character" w:styleId="Heading2Char" w:customStyle="1">
    <w:name w:val="Heading 2 Char"/>
    <w:basedOn w:val="DefaultParagraphFont"/>
    <w:link w:val="Heading2"/>
    <w:uiPriority w:val="9"/>
    <w:semiHidden w:val="1"/>
    <w:rsid w:val="001B3490"/>
    <w:rPr>
      <w:rFonts w:asciiTheme="majorHAnsi" w:cstheme="majorBidi" w:eastAsiaTheme="majorEastAsia" w:hAnsiTheme="majorHAnsi"/>
      <w:b w:val="1"/>
      <w:bCs w:val="1"/>
      <w:i w:val="1"/>
      <w:iCs w:val="1"/>
      <w:sz w:val="28"/>
      <w:szCs w:val="28"/>
    </w:rPr>
  </w:style>
  <w:style w:type="character" w:styleId="Heading3Char" w:customStyle="1">
    <w:name w:val="Heading 3 Char"/>
    <w:basedOn w:val="DefaultParagraphFont"/>
    <w:link w:val="Heading3"/>
    <w:uiPriority w:val="9"/>
    <w:semiHidden w:val="1"/>
    <w:rsid w:val="001B3490"/>
    <w:rPr>
      <w:rFonts w:asciiTheme="majorHAnsi" w:cstheme="majorBidi" w:eastAsiaTheme="majorEastAsia" w:hAnsiTheme="majorHAnsi"/>
      <w:b w:val="1"/>
      <w:bCs w:val="1"/>
      <w:sz w:val="26"/>
      <w:szCs w:val="26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1B3490"/>
    <w:rPr>
      <w:rFonts w:asciiTheme="minorHAnsi" w:cstheme="minorBidi" w:eastAsiaTheme="minorEastAsia" w:hAnsiTheme="minorHAnsi"/>
      <w:b w:val="1"/>
      <w:bCs w:val="1"/>
      <w:sz w:val="28"/>
      <w:szCs w:val="28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1B3490"/>
    <w:rPr>
      <w:rFonts w:asciiTheme="minorHAnsi" w:cstheme="minorBidi" w:eastAsiaTheme="minorEastAsia" w:hAnsiTheme="minorHAnsi"/>
      <w:b w:val="1"/>
      <w:bCs w:val="1"/>
      <w:i w:val="1"/>
      <w:iCs w:val="1"/>
      <w:sz w:val="26"/>
      <w:szCs w:val="26"/>
    </w:rPr>
  </w:style>
  <w:style w:type="character" w:styleId="Heading6Char" w:customStyle="1">
    <w:name w:val="Heading 6 Char"/>
    <w:basedOn w:val="DefaultParagraphFont"/>
    <w:link w:val="Heading6"/>
    <w:rsid w:val="001B3490"/>
    <w:rPr>
      <w:b w:val="1"/>
      <w:bCs w:val="1"/>
      <w:sz w:val="22"/>
      <w:szCs w:val="22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1B3490"/>
    <w:rPr>
      <w:rFonts w:asciiTheme="minorHAnsi" w:cstheme="minorBidi" w:eastAsiaTheme="minorEastAsia" w:hAnsiTheme="minorHAnsi"/>
      <w:sz w:val="24"/>
      <w:szCs w:val="24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1B3490"/>
    <w:rPr>
      <w:rFonts w:asciiTheme="minorHAnsi" w:cstheme="minorBidi" w:eastAsiaTheme="minorEastAsia" w:hAnsiTheme="minorHAnsi"/>
      <w:i w:val="1"/>
      <w:iCs w:val="1"/>
      <w:sz w:val="24"/>
      <w:szCs w:val="24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1B3490"/>
    <w:rPr>
      <w:rFonts w:asciiTheme="majorHAnsi" w:cstheme="majorBidi" w:eastAsiaTheme="majorEastAsia" w:hAnsiTheme="majorHAnsi"/>
      <w:sz w:val="22"/>
      <w:szCs w:val="2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hyperlink" Target="mailto:Amk@nexushousing.net" TargetMode="External"/><Relationship Id="rId9" Type="http://schemas.openxmlformats.org/officeDocument/2006/relationships/hyperlink" Target="mailto:Amk@nexushousing.net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Relationship Id="rId8" Type="http://schemas.openxmlformats.org/officeDocument/2006/relationships/image" Target="media/image2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Tahoma-regular.ttf"/><Relationship Id="rId2" Type="http://schemas.openxmlformats.org/officeDocument/2006/relationships/font" Target="fonts/Tahoma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gzhuls2k1ei/aPSeEy+SIfEbNYw==">CgMxLjA4AHIhMWNsamVkTVJkV050QmR1SE1XOVpEQVNaeVNid2RvODY0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2021-12-23T10:49:00Z</dcterms:created>
  <dc:creator>khana</dc:creator>
</cp:coreProperties>
</file>